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7E20" w14:textId="77777777" w:rsidR="00D04186" w:rsidRPr="00C30C9A" w:rsidRDefault="00D04186" w:rsidP="00D04186">
      <w:pPr>
        <w:pStyle w:val="Galvene"/>
        <w:jc w:val="right"/>
        <w:rPr>
          <w:b/>
          <w:szCs w:val="22"/>
        </w:rPr>
      </w:pPr>
      <w:bookmarkStart w:id="0" w:name="_Toc102468364"/>
      <w:bookmarkStart w:id="1" w:name="_Toc104002152"/>
      <w:r w:rsidRPr="00C30C9A">
        <w:rPr>
          <w:b/>
          <w:szCs w:val="22"/>
        </w:rPr>
        <w:t>APSTIPRINĀTS</w:t>
      </w:r>
    </w:p>
    <w:p w14:paraId="3DB1DACA" w14:textId="77777777" w:rsidR="00D04186" w:rsidRPr="00C30C9A" w:rsidRDefault="00D04186" w:rsidP="00D04186">
      <w:pPr>
        <w:pStyle w:val="Galvene"/>
        <w:jc w:val="right"/>
        <w:rPr>
          <w:szCs w:val="22"/>
        </w:rPr>
      </w:pPr>
      <w:r w:rsidRPr="00C30C9A">
        <w:rPr>
          <w:szCs w:val="22"/>
        </w:rPr>
        <w:t>Sabiedrības ar ierobežotu atbildību</w:t>
      </w:r>
    </w:p>
    <w:p w14:paraId="73C37ABF" w14:textId="5CEAFB26" w:rsidR="00D04186" w:rsidRPr="00C30C9A" w:rsidRDefault="00D04186" w:rsidP="00D04186">
      <w:pPr>
        <w:pStyle w:val="Galvene"/>
        <w:jc w:val="right"/>
        <w:rPr>
          <w:szCs w:val="22"/>
        </w:rPr>
      </w:pPr>
      <w:r w:rsidRPr="00C30C9A">
        <w:rPr>
          <w:szCs w:val="22"/>
        </w:rPr>
        <w:t xml:space="preserve"> “Daugavpils ūdens”</w:t>
      </w:r>
    </w:p>
    <w:p w14:paraId="43465C85" w14:textId="77777777" w:rsidR="00D04186" w:rsidRPr="007357F6" w:rsidRDefault="00D04186" w:rsidP="00D04186">
      <w:pPr>
        <w:pStyle w:val="Galvene"/>
        <w:jc w:val="right"/>
        <w:rPr>
          <w:szCs w:val="22"/>
        </w:rPr>
      </w:pPr>
      <w:r w:rsidRPr="007357F6">
        <w:rPr>
          <w:szCs w:val="22"/>
        </w:rPr>
        <w:t xml:space="preserve">iepirkumu komisijas </w:t>
      </w:r>
    </w:p>
    <w:p w14:paraId="2D48EB85" w14:textId="7097E420" w:rsidR="00D04186" w:rsidRPr="007357F6" w:rsidRDefault="00D04186" w:rsidP="00D04186">
      <w:pPr>
        <w:pStyle w:val="Galvene"/>
        <w:jc w:val="right"/>
        <w:rPr>
          <w:szCs w:val="22"/>
        </w:rPr>
      </w:pPr>
      <w:r w:rsidRPr="007357F6">
        <w:rPr>
          <w:szCs w:val="22"/>
        </w:rPr>
        <w:t xml:space="preserve">2023. gada </w:t>
      </w:r>
      <w:r w:rsidR="007357F6" w:rsidRPr="007357F6">
        <w:rPr>
          <w:szCs w:val="22"/>
        </w:rPr>
        <w:t>31</w:t>
      </w:r>
      <w:r w:rsidRPr="007357F6">
        <w:rPr>
          <w:szCs w:val="22"/>
        </w:rPr>
        <w:t>. jūlija sēdē</w:t>
      </w:r>
    </w:p>
    <w:p w14:paraId="61802A27" w14:textId="7D582FF5" w:rsidR="00D04186" w:rsidRPr="00C30C9A" w:rsidRDefault="00D04186" w:rsidP="00D04186">
      <w:pPr>
        <w:pStyle w:val="Galvene"/>
        <w:jc w:val="right"/>
        <w:rPr>
          <w:szCs w:val="22"/>
        </w:rPr>
      </w:pPr>
      <w:r w:rsidRPr="007357F6">
        <w:rPr>
          <w:szCs w:val="22"/>
        </w:rPr>
        <w:t>protokols Nr</w:t>
      </w:r>
      <w:r w:rsidRPr="00C30C9A">
        <w:rPr>
          <w:szCs w:val="22"/>
        </w:rPr>
        <w:t>.1</w:t>
      </w:r>
    </w:p>
    <w:p w14:paraId="72823E90" w14:textId="77777777" w:rsidR="00FD4685" w:rsidRPr="00C30C9A" w:rsidRDefault="00FD4685" w:rsidP="00FD4685">
      <w:pPr>
        <w:pStyle w:val="Virsraksts2"/>
        <w:jc w:val="right"/>
        <w:rPr>
          <w:b/>
          <w:bCs/>
          <w:sz w:val="22"/>
          <w:szCs w:val="22"/>
        </w:rPr>
      </w:pPr>
    </w:p>
    <w:p w14:paraId="09A71E7D" w14:textId="77777777" w:rsidR="00FD4685" w:rsidRPr="00C30C9A" w:rsidRDefault="00FD4685" w:rsidP="00FD4685">
      <w:pPr>
        <w:jc w:val="right"/>
        <w:rPr>
          <w:szCs w:val="22"/>
          <w:lang w:val="lv-LV"/>
        </w:rPr>
      </w:pPr>
      <w:r w:rsidRPr="00C30C9A">
        <w:rPr>
          <w:szCs w:val="22"/>
          <w:lang w:val="lv-LV"/>
        </w:rPr>
        <w:tab/>
      </w:r>
      <w:r w:rsidRPr="00C30C9A">
        <w:rPr>
          <w:szCs w:val="22"/>
          <w:lang w:val="lv-LV"/>
        </w:rPr>
        <w:tab/>
      </w:r>
      <w:r w:rsidRPr="00C30C9A">
        <w:rPr>
          <w:szCs w:val="22"/>
          <w:lang w:val="lv-LV"/>
        </w:rPr>
        <w:tab/>
      </w:r>
      <w:r w:rsidRPr="00C30C9A">
        <w:rPr>
          <w:szCs w:val="22"/>
          <w:lang w:val="lv-LV"/>
        </w:rPr>
        <w:tab/>
      </w:r>
      <w:r w:rsidRPr="00C30C9A">
        <w:rPr>
          <w:szCs w:val="22"/>
          <w:lang w:val="lv-LV"/>
        </w:rPr>
        <w:tab/>
      </w:r>
      <w:r w:rsidRPr="00C30C9A">
        <w:rPr>
          <w:szCs w:val="22"/>
          <w:lang w:val="lv-LV"/>
        </w:rPr>
        <w:tab/>
        <w:t xml:space="preserve"> </w:t>
      </w:r>
    </w:p>
    <w:p w14:paraId="6B4964C5" w14:textId="77777777" w:rsidR="00FD4685" w:rsidRPr="00C30C9A" w:rsidRDefault="00FD4685" w:rsidP="00FD4685">
      <w:pPr>
        <w:rPr>
          <w:szCs w:val="22"/>
          <w:lang w:val="lv-LV"/>
        </w:rPr>
      </w:pPr>
    </w:p>
    <w:p w14:paraId="79ABBEB7" w14:textId="77777777" w:rsidR="00FD4685" w:rsidRPr="00C30C9A" w:rsidRDefault="00FD4685" w:rsidP="00FD4685">
      <w:pPr>
        <w:rPr>
          <w:lang w:val="lv-LV"/>
        </w:rPr>
      </w:pPr>
    </w:p>
    <w:p w14:paraId="4CC07B13" w14:textId="77777777" w:rsidR="00FD4685" w:rsidRPr="00C30C9A" w:rsidRDefault="00FD4685" w:rsidP="00FD4685">
      <w:pPr>
        <w:rPr>
          <w:lang w:val="lv-LV"/>
        </w:rPr>
      </w:pPr>
    </w:p>
    <w:p w14:paraId="0F3E66D7" w14:textId="77777777" w:rsidR="00FD4685" w:rsidRPr="00C30C9A" w:rsidRDefault="00FD4685" w:rsidP="00FD4685">
      <w:pPr>
        <w:rPr>
          <w:lang w:val="lv-LV"/>
        </w:rPr>
      </w:pPr>
    </w:p>
    <w:p w14:paraId="67FBFEE6" w14:textId="77777777" w:rsidR="00FD4685" w:rsidRPr="00C30C9A" w:rsidRDefault="00FD4685" w:rsidP="00FD4685">
      <w:pPr>
        <w:rPr>
          <w:lang w:val="lv-LV"/>
        </w:rPr>
      </w:pPr>
    </w:p>
    <w:p w14:paraId="496EB19E" w14:textId="77777777" w:rsidR="00FD4685" w:rsidRPr="00C30C9A" w:rsidRDefault="00FD4685" w:rsidP="00FD4685">
      <w:pPr>
        <w:rPr>
          <w:lang w:val="lv-LV"/>
        </w:rPr>
      </w:pPr>
    </w:p>
    <w:p w14:paraId="36A0E21A" w14:textId="77777777" w:rsidR="00FD4685" w:rsidRPr="00C30C9A" w:rsidRDefault="00FD4685" w:rsidP="00FD4685">
      <w:pPr>
        <w:rPr>
          <w:lang w:val="lv-LV"/>
        </w:rPr>
      </w:pPr>
    </w:p>
    <w:p w14:paraId="550EC1E8" w14:textId="77777777" w:rsidR="00FD4685" w:rsidRPr="00C30C9A" w:rsidRDefault="00FD4685" w:rsidP="00FD4685">
      <w:pPr>
        <w:rPr>
          <w:lang w:val="lv-LV"/>
        </w:rPr>
      </w:pPr>
    </w:p>
    <w:p w14:paraId="398DFE4E" w14:textId="77777777" w:rsidR="00FD4685" w:rsidRPr="00C30C9A" w:rsidRDefault="00FD4685" w:rsidP="00FD4685">
      <w:pPr>
        <w:rPr>
          <w:lang w:val="lv-LV"/>
        </w:rPr>
      </w:pPr>
    </w:p>
    <w:p w14:paraId="1761C2C4" w14:textId="0C8EF600" w:rsidR="00FD4685" w:rsidRPr="00C30C9A" w:rsidRDefault="00D04186" w:rsidP="00FD4685">
      <w:pPr>
        <w:pStyle w:val="Virsraksts2"/>
        <w:rPr>
          <w:caps/>
          <w:sz w:val="28"/>
          <w:szCs w:val="28"/>
        </w:rPr>
      </w:pPr>
      <w:r w:rsidRPr="00C30C9A">
        <w:rPr>
          <w:sz w:val="28"/>
          <w:szCs w:val="28"/>
        </w:rPr>
        <w:t>Publiskās sarunu procedūras</w:t>
      </w:r>
    </w:p>
    <w:p w14:paraId="1C79972C" w14:textId="77777777" w:rsidR="00FD4685" w:rsidRPr="00C30C9A" w:rsidRDefault="00FD4685" w:rsidP="00FD4685">
      <w:pPr>
        <w:rPr>
          <w:sz w:val="28"/>
          <w:szCs w:val="28"/>
          <w:lang w:val="lv-LV"/>
        </w:rPr>
      </w:pPr>
    </w:p>
    <w:p w14:paraId="7FA92EC6" w14:textId="77777777" w:rsidR="00FD4685" w:rsidRPr="00C30C9A" w:rsidRDefault="00FD4685" w:rsidP="00FD4685">
      <w:pPr>
        <w:jc w:val="center"/>
        <w:rPr>
          <w:sz w:val="28"/>
          <w:szCs w:val="28"/>
          <w:lang w:val="lv-LV"/>
        </w:rPr>
      </w:pPr>
      <w:r w:rsidRPr="00C30C9A">
        <w:rPr>
          <w:b/>
          <w:bCs/>
          <w:iCs/>
          <w:sz w:val="28"/>
          <w:szCs w:val="28"/>
          <w:lang w:val="lv-LV"/>
        </w:rPr>
        <w:t>“Noslēdzošās armatūras piegāde</w:t>
      </w:r>
      <w:r w:rsidRPr="00C30C9A">
        <w:rPr>
          <w:b/>
          <w:bCs/>
          <w:sz w:val="28"/>
          <w:szCs w:val="28"/>
          <w:lang w:val="lv-LV"/>
        </w:rPr>
        <w:t>”</w:t>
      </w:r>
    </w:p>
    <w:p w14:paraId="77666513" w14:textId="77777777" w:rsidR="00D04186" w:rsidRPr="00C30C9A" w:rsidRDefault="00D04186" w:rsidP="00FD4685">
      <w:pPr>
        <w:pStyle w:val="FR2"/>
        <w:widowControl/>
        <w:autoSpaceDE/>
        <w:autoSpaceDN/>
        <w:adjustRightInd/>
        <w:spacing w:before="0"/>
        <w:rPr>
          <w:rFonts w:ascii="Times New Roman" w:hAnsi="Times New Roman" w:cs="Times New Roman"/>
          <w:b w:val="0"/>
          <w:bCs w:val="0"/>
          <w:lang w:val="lv-LV" w:eastAsia="en-US"/>
        </w:rPr>
      </w:pPr>
    </w:p>
    <w:p w14:paraId="23E2D249" w14:textId="1E6081F5" w:rsidR="00FD4685" w:rsidRPr="00C30C9A" w:rsidRDefault="00FD4685" w:rsidP="00FD4685">
      <w:pPr>
        <w:pStyle w:val="FR2"/>
        <w:widowControl/>
        <w:autoSpaceDE/>
        <w:autoSpaceDN/>
        <w:adjustRightInd/>
        <w:spacing w:before="0"/>
        <w:rPr>
          <w:rFonts w:ascii="Times New Roman" w:hAnsi="Times New Roman" w:cs="Times New Roman"/>
          <w:lang w:val="lv-LV" w:eastAsia="en-US"/>
        </w:rPr>
      </w:pPr>
      <w:r w:rsidRPr="00C30C9A">
        <w:rPr>
          <w:rFonts w:ascii="Times New Roman" w:hAnsi="Times New Roman" w:cs="Times New Roman"/>
          <w:b w:val="0"/>
          <w:bCs w:val="0"/>
          <w:lang w:val="lv-LV" w:eastAsia="en-US"/>
        </w:rPr>
        <w:t>Identifikācijas numurs DŪ</w:t>
      </w:r>
      <w:r w:rsidR="003354FF" w:rsidRPr="00C30C9A">
        <w:rPr>
          <w:rFonts w:ascii="Times New Roman" w:hAnsi="Times New Roman" w:cs="Times New Roman"/>
          <w:b w:val="0"/>
          <w:bCs w:val="0"/>
          <w:lang w:val="lv-LV" w:eastAsia="en-US"/>
        </w:rPr>
        <w:t xml:space="preserve"> </w:t>
      </w:r>
      <w:r w:rsidRPr="00C30C9A">
        <w:rPr>
          <w:rFonts w:ascii="Times New Roman" w:hAnsi="Times New Roman" w:cs="Times New Roman"/>
          <w:b w:val="0"/>
          <w:bCs w:val="0"/>
          <w:lang w:val="lv-LV" w:eastAsia="en-US"/>
        </w:rPr>
        <w:t>202</w:t>
      </w:r>
      <w:r w:rsidR="00D04186" w:rsidRPr="00C30C9A">
        <w:rPr>
          <w:rFonts w:ascii="Times New Roman" w:hAnsi="Times New Roman" w:cs="Times New Roman"/>
          <w:b w:val="0"/>
          <w:bCs w:val="0"/>
          <w:lang w:val="lv-LV" w:eastAsia="en-US"/>
        </w:rPr>
        <w:t>3/31</w:t>
      </w:r>
    </w:p>
    <w:p w14:paraId="4FA9FAE2" w14:textId="77777777" w:rsidR="00FD4685" w:rsidRPr="00C30C9A" w:rsidRDefault="00FD4685" w:rsidP="00FD4685">
      <w:pPr>
        <w:pStyle w:val="FR2"/>
        <w:widowControl/>
        <w:autoSpaceDE/>
        <w:autoSpaceDN/>
        <w:adjustRightInd/>
        <w:spacing w:before="0"/>
        <w:rPr>
          <w:rFonts w:ascii="Times New Roman" w:hAnsi="Times New Roman" w:cs="Times New Roman"/>
          <w:lang w:val="lv-LV" w:eastAsia="en-US"/>
        </w:rPr>
      </w:pPr>
    </w:p>
    <w:p w14:paraId="111321AA" w14:textId="77777777" w:rsidR="00D04186" w:rsidRPr="00C30C9A" w:rsidRDefault="00D04186" w:rsidP="00FD4685">
      <w:pPr>
        <w:pStyle w:val="FR2"/>
        <w:widowControl/>
        <w:autoSpaceDE/>
        <w:autoSpaceDN/>
        <w:adjustRightInd/>
        <w:spacing w:before="0"/>
        <w:rPr>
          <w:rFonts w:ascii="Times New Roman" w:hAnsi="Times New Roman" w:cs="Times New Roman"/>
          <w:lang w:val="lv-LV" w:eastAsia="en-US"/>
        </w:rPr>
      </w:pPr>
    </w:p>
    <w:p w14:paraId="470A8B10" w14:textId="77777777" w:rsidR="00FD4685" w:rsidRPr="00C30C9A" w:rsidRDefault="00FD4685" w:rsidP="00FD4685">
      <w:pPr>
        <w:pStyle w:val="FR2"/>
        <w:widowControl/>
        <w:autoSpaceDE/>
        <w:autoSpaceDN/>
        <w:adjustRightInd/>
        <w:spacing w:before="0"/>
        <w:rPr>
          <w:rFonts w:ascii="Times New Roman" w:hAnsi="Times New Roman" w:cs="Times New Roman"/>
          <w:lang w:val="lv-LV" w:eastAsia="en-US"/>
        </w:rPr>
      </w:pPr>
      <w:r w:rsidRPr="00C30C9A">
        <w:rPr>
          <w:rFonts w:ascii="Times New Roman" w:hAnsi="Times New Roman" w:cs="Times New Roman"/>
          <w:lang w:val="lv-LV" w:eastAsia="en-US"/>
        </w:rPr>
        <w:t>NOLIKUMS</w:t>
      </w:r>
    </w:p>
    <w:p w14:paraId="7A85D248" w14:textId="77777777" w:rsidR="00FD4685" w:rsidRPr="00C30C9A" w:rsidRDefault="00FD4685" w:rsidP="00FD4685">
      <w:pPr>
        <w:pStyle w:val="FR2"/>
        <w:widowControl/>
        <w:autoSpaceDE/>
        <w:autoSpaceDN/>
        <w:adjustRightInd/>
        <w:spacing w:before="0"/>
        <w:rPr>
          <w:rFonts w:ascii="Times New Roman" w:hAnsi="Times New Roman" w:cs="Times New Roman"/>
          <w:lang w:val="lv-LV" w:eastAsia="en-US"/>
        </w:rPr>
      </w:pPr>
    </w:p>
    <w:p w14:paraId="7AE0FC74"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2441E85A"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0F7B8211"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10397097"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06A0FCFE"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69164F39"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17EA2B54"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0D8D0565" w14:textId="77777777" w:rsidR="00FD4685" w:rsidRPr="00C30C9A" w:rsidRDefault="00FD4685" w:rsidP="00FD4685">
      <w:pPr>
        <w:pStyle w:val="FR2"/>
        <w:widowControl/>
        <w:autoSpaceDE/>
        <w:autoSpaceDN/>
        <w:adjustRightInd/>
        <w:spacing w:before="0"/>
        <w:rPr>
          <w:rFonts w:ascii="Times New Roman" w:hAnsi="Times New Roman" w:cs="Times New Roman"/>
          <w:sz w:val="24"/>
          <w:szCs w:val="24"/>
          <w:lang w:val="lv-LV" w:eastAsia="en-US"/>
        </w:rPr>
      </w:pPr>
    </w:p>
    <w:p w14:paraId="761498EE" w14:textId="77777777" w:rsidR="00FD4685" w:rsidRPr="00C30C9A" w:rsidRDefault="00FD4685" w:rsidP="00FD4685">
      <w:pPr>
        <w:pStyle w:val="FR2"/>
        <w:widowControl/>
        <w:autoSpaceDE/>
        <w:autoSpaceDN/>
        <w:adjustRightInd/>
        <w:spacing w:before="0"/>
        <w:rPr>
          <w:rFonts w:ascii="Times New Roman" w:hAnsi="Times New Roman" w:cs="Times New Roman"/>
          <w:sz w:val="18"/>
          <w:szCs w:val="18"/>
          <w:lang w:val="lv-LV"/>
        </w:rPr>
      </w:pPr>
    </w:p>
    <w:p w14:paraId="0F3BC6DE" w14:textId="77777777" w:rsidR="00FD4685" w:rsidRPr="00C30C9A" w:rsidRDefault="00FD4685" w:rsidP="00FD4685">
      <w:pPr>
        <w:pStyle w:val="FR2"/>
        <w:widowControl/>
        <w:autoSpaceDE/>
        <w:autoSpaceDN/>
        <w:adjustRightInd/>
        <w:spacing w:before="0"/>
        <w:rPr>
          <w:rFonts w:ascii="Times New Roman" w:hAnsi="Times New Roman" w:cs="Times New Roman"/>
          <w:sz w:val="18"/>
          <w:szCs w:val="18"/>
          <w:lang w:val="lv-LV"/>
        </w:rPr>
      </w:pPr>
    </w:p>
    <w:p w14:paraId="0348F56A" w14:textId="77777777" w:rsidR="00FD4685" w:rsidRPr="00C30C9A" w:rsidRDefault="00FD4685" w:rsidP="00FD4685">
      <w:pPr>
        <w:pStyle w:val="FR2"/>
        <w:widowControl/>
        <w:autoSpaceDE/>
        <w:autoSpaceDN/>
        <w:adjustRightInd/>
        <w:spacing w:before="0"/>
        <w:rPr>
          <w:rFonts w:ascii="Times New Roman" w:hAnsi="Times New Roman" w:cs="Times New Roman"/>
          <w:sz w:val="18"/>
          <w:szCs w:val="18"/>
          <w:lang w:val="lv-LV"/>
        </w:rPr>
      </w:pPr>
    </w:p>
    <w:p w14:paraId="20FB90EB" w14:textId="77777777" w:rsidR="00FD4685" w:rsidRPr="00C30C9A" w:rsidRDefault="00FD4685" w:rsidP="00FD4685">
      <w:pPr>
        <w:pStyle w:val="FR2"/>
        <w:widowControl/>
        <w:autoSpaceDE/>
        <w:autoSpaceDN/>
        <w:adjustRightInd/>
        <w:spacing w:before="0"/>
        <w:rPr>
          <w:rFonts w:ascii="Times New Roman" w:hAnsi="Times New Roman" w:cs="Times New Roman"/>
          <w:sz w:val="18"/>
          <w:szCs w:val="18"/>
          <w:lang w:val="lv-LV"/>
        </w:rPr>
      </w:pPr>
    </w:p>
    <w:bookmarkEnd w:id="0"/>
    <w:bookmarkEnd w:id="1"/>
    <w:p w14:paraId="6DF33DB2" w14:textId="77777777" w:rsidR="00FD4685" w:rsidRPr="00C30C9A" w:rsidRDefault="00FD4685" w:rsidP="00FD4685">
      <w:pPr>
        <w:numPr>
          <w:ilvl w:val="0"/>
          <w:numId w:val="12"/>
        </w:numPr>
        <w:tabs>
          <w:tab w:val="clear" w:pos="360"/>
        </w:tabs>
        <w:ind w:left="567" w:hanging="567"/>
        <w:rPr>
          <w:b/>
          <w:bCs/>
          <w:szCs w:val="22"/>
          <w:lang w:val="lv-LV"/>
        </w:rPr>
      </w:pPr>
      <w:r w:rsidRPr="00C30C9A">
        <w:rPr>
          <w:b/>
          <w:bCs/>
          <w:szCs w:val="22"/>
          <w:lang w:val="lv-LV"/>
        </w:rPr>
        <w:br w:type="page"/>
      </w:r>
      <w:r w:rsidRPr="00C30C9A">
        <w:rPr>
          <w:b/>
          <w:bCs/>
          <w:szCs w:val="22"/>
          <w:lang w:val="lv-LV"/>
        </w:rPr>
        <w:lastRenderedPageBreak/>
        <w:t>Vispārīgā informācija</w:t>
      </w:r>
    </w:p>
    <w:p w14:paraId="2792BA98" w14:textId="663D7071" w:rsidR="00FD4685" w:rsidRPr="00C30C9A" w:rsidRDefault="00FD4685" w:rsidP="00FD4685">
      <w:pPr>
        <w:numPr>
          <w:ilvl w:val="1"/>
          <w:numId w:val="12"/>
        </w:numPr>
        <w:tabs>
          <w:tab w:val="clear" w:pos="432"/>
        </w:tabs>
        <w:ind w:left="567" w:hanging="567"/>
        <w:jc w:val="both"/>
        <w:rPr>
          <w:b/>
          <w:bCs/>
          <w:szCs w:val="22"/>
          <w:lang w:val="lv-LV"/>
        </w:rPr>
      </w:pPr>
      <w:r w:rsidRPr="00C30C9A">
        <w:rPr>
          <w:bCs/>
          <w:szCs w:val="22"/>
          <w:lang w:val="lv-LV"/>
        </w:rPr>
        <w:t>Iepirkuma identifikācijas numurs:</w:t>
      </w:r>
      <w:r w:rsidRPr="00C30C9A">
        <w:rPr>
          <w:b/>
          <w:szCs w:val="22"/>
          <w:lang w:val="lv-LV"/>
        </w:rPr>
        <w:t xml:space="preserve"> DŪ</w:t>
      </w:r>
      <w:r w:rsidR="003354FF" w:rsidRPr="00C30C9A">
        <w:rPr>
          <w:b/>
          <w:szCs w:val="22"/>
          <w:lang w:val="lv-LV"/>
        </w:rPr>
        <w:t xml:space="preserve"> </w:t>
      </w:r>
      <w:r w:rsidRPr="00C30C9A">
        <w:rPr>
          <w:b/>
          <w:szCs w:val="22"/>
          <w:lang w:val="lv-LV"/>
        </w:rPr>
        <w:t>202</w:t>
      </w:r>
      <w:r w:rsidR="00D04186" w:rsidRPr="00C30C9A">
        <w:rPr>
          <w:b/>
          <w:szCs w:val="22"/>
          <w:lang w:val="lv-LV"/>
        </w:rPr>
        <w:t>3/31</w:t>
      </w:r>
    </w:p>
    <w:p w14:paraId="430D2678" w14:textId="286ABEFD" w:rsidR="00FD4685" w:rsidRPr="00C30C9A" w:rsidRDefault="00FD4685" w:rsidP="00FD4685">
      <w:pPr>
        <w:numPr>
          <w:ilvl w:val="1"/>
          <w:numId w:val="12"/>
        </w:numPr>
        <w:tabs>
          <w:tab w:val="clear" w:pos="432"/>
        </w:tabs>
        <w:ind w:left="567" w:hanging="567"/>
        <w:jc w:val="both"/>
        <w:rPr>
          <w:b/>
          <w:bCs/>
          <w:szCs w:val="22"/>
          <w:lang w:val="lv-LV"/>
        </w:rPr>
      </w:pPr>
      <w:r w:rsidRPr="00C30C9A">
        <w:rPr>
          <w:snapToGrid w:val="0"/>
          <w:szCs w:val="22"/>
          <w:lang w:val="lv-LV"/>
        </w:rPr>
        <w:t>Pasūtītājs</w:t>
      </w:r>
      <w:r w:rsidRPr="00C30C9A">
        <w:rPr>
          <w:b/>
          <w:snapToGrid w:val="0"/>
          <w:szCs w:val="22"/>
          <w:lang w:val="lv-LV"/>
        </w:rPr>
        <w:t xml:space="preserve"> </w:t>
      </w:r>
      <w:r w:rsidRPr="00C30C9A">
        <w:rPr>
          <w:snapToGrid w:val="0"/>
          <w:szCs w:val="22"/>
          <w:lang w:val="lv-LV"/>
        </w:rPr>
        <w:t xml:space="preserve">– </w:t>
      </w:r>
      <w:r w:rsidRPr="00C30C9A">
        <w:rPr>
          <w:b/>
          <w:szCs w:val="22"/>
          <w:lang w:val="lv-LV"/>
        </w:rPr>
        <w:t>sabiedrība ar ierobežotu atbildību “Daugavpils ūdens”</w:t>
      </w:r>
      <w:r w:rsidR="00D04186" w:rsidRPr="00C30C9A">
        <w:rPr>
          <w:b/>
          <w:szCs w:val="22"/>
          <w:lang w:val="lv-LV"/>
        </w:rPr>
        <w:t xml:space="preserve"> </w:t>
      </w:r>
      <w:r w:rsidR="00D04186" w:rsidRPr="00C30C9A">
        <w:rPr>
          <w:bCs/>
          <w:szCs w:val="22"/>
          <w:lang w:val="lv-LV"/>
        </w:rPr>
        <w:t>(turpmāk – SIA “Daugavpils ūdens”)</w:t>
      </w:r>
      <w:r w:rsidRPr="00C30C9A">
        <w:rPr>
          <w:bCs/>
          <w:szCs w:val="22"/>
          <w:lang w:val="lv-LV"/>
        </w:rPr>
        <w:t>,</w:t>
      </w:r>
      <w:r w:rsidRPr="00C30C9A">
        <w:rPr>
          <w:szCs w:val="22"/>
          <w:lang w:val="lv-LV"/>
        </w:rPr>
        <w:t xml:space="preserve"> reģistrācijas Nr.41503002432, Ūdensvada iela 3, Daugavpils, LV-5401.</w:t>
      </w:r>
    </w:p>
    <w:p w14:paraId="6A89ADD8" w14:textId="77777777" w:rsidR="00FD4685" w:rsidRPr="00C30C9A" w:rsidRDefault="00FD4685" w:rsidP="00FD4685">
      <w:pPr>
        <w:numPr>
          <w:ilvl w:val="1"/>
          <w:numId w:val="12"/>
        </w:numPr>
        <w:tabs>
          <w:tab w:val="clear" w:pos="432"/>
        </w:tabs>
        <w:ind w:left="567" w:hanging="567"/>
        <w:jc w:val="both"/>
        <w:rPr>
          <w:b/>
          <w:bCs/>
          <w:szCs w:val="22"/>
          <w:lang w:val="lv-LV"/>
        </w:rPr>
      </w:pPr>
      <w:r w:rsidRPr="00C30C9A">
        <w:rPr>
          <w:szCs w:val="22"/>
          <w:lang w:val="lv-LV"/>
        </w:rPr>
        <w:t xml:space="preserve">Kontaktpersona par iepirkumu norisi – juridiskās nodaļas vecākā iepirkumu speciāliste Daina Dzalbe, tālr. +371 29993927, e-pasts: </w:t>
      </w:r>
      <w:hyperlink r:id="rId7" w:history="1">
        <w:r w:rsidRPr="00C30C9A">
          <w:rPr>
            <w:rStyle w:val="Hipersaite"/>
            <w:bCs/>
            <w:snapToGrid w:val="0"/>
            <w:szCs w:val="22"/>
            <w:lang w:val="lv-LV"/>
          </w:rPr>
          <w:t>iepirkumu.komisija@daugavpils.udens.lv</w:t>
        </w:r>
      </w:hyperlink>
      <w:r w:rsidRPr="00C30C9A">
        <w:rPr>
          <w:szCs w:val="22"/>
          <w:lang w:val="lv-LV"/>
        </w:rPr>
        <w:t>.</w:t>
      </w:r>
    </w:p>
    <w:p w14:paraId="3EDF3905" w14:textId="72A5A484" w:rsidR="00FD4685" w:rsidRPr="00C30C9A" w:rsidRDefault="00FD4685" w:rsidP="00FD4685">
      <w:pPr>
        <w:numPr>
          <w:ilvl w:val="1"/>
          <w:numId w:val="12"/>
        </w:numPr>
        <w:tabs>
          <w:tab w:val="clear" w:pos="432"/>
        </w:tabs>
        <w:ind w:left="567" w:hanging="567"/>
        <w:jc w:val="both"/>
        <w:rPr>
          <w:b/>
          <w:bCs/>
          <w:szCs w:val="22"/>
          <w:lang w:val="lv-LV"/>
        </w:rPr>
      </w:pPr>
      <w:r w:rsidRPr="00C30C9A">
        <w:rPr>
          <w:szCs w:val="22"/>
          <w:lang w:val="lv-LV"/>
        </w:rPr>
        <w:t xml:space="preserve">Pasūtītāja prasībām atbilstošo piedāvājumu izvēles kritērijs: </w:t>
      </w:r>
      <w:r w:rsidRPr="00C30C9A">
        <w:rPr>
          <w:b/>
          <w:bCs/>
          <w:snapToGrid w:val="0"/>
          <w:szCs w:val="22"/>
          <w:lang w:val="lv-LV"/>
        </w:rPr>
        <w:t xml:space="preserve">saimnieciski </w:t>
      </w:r>
      <w:r w:rsidR="002B1AA0" w:rsidRPr="00C30C9A">
        <w:rPr>
          <w:b/>
          <w:bCs/>
          <w:snapToGrid w:val="0"/>
          <w:szCs w:val="22"/>
          <w:lang w:val="lv-LV"/>
        </w:rPr>
        <w:t>vis</w:t>
      </w:r>
      <w:r w:rsidRPr="00C30C9A">
        <w:rPr>
          <w:b/>
          <w:bCs/>
          <w:snapToGrid w:val="0"/>
          <w:szCs w:val="22"/>
          <w:lang w:val="lv-LV"/>
        </w:rPr>
        <w:t xml:space="preserve">izdevīgākais piedāvājums, kuru nosaka ņemot vērā tikai cenu, t.i. - zemākā cena. </w:t>
      </w:r>
    </w:p>
    <w:p w14:paraId="149B50D5" w14:textId="77777777" w:rsidR="00FD4685" w:rsidRPr="00C30C9A" w:rsidRDefault="00FD4685" w:rsidP="00FD4685">
      <w:pPr>
        <w:numPr>
          <w:ilvl w:val="1"/>
          <w:numId w:val="12"/>
        </w:numPr>
        <w:tabs>
          <w:tab w:val="clear" w:pos="432"/>
        </w:tabs>
        <w:ind w:left="567" w:hanging="567"/>
        <w:jc w:val="both"/>
        <w:rPr>
          <w:b/>
          <w:bCs/>
          <w:szCs w:val="22"/>
          <w:lang w:val="lv-LV"/>
        </w:rPr>
      </w:pPr>
      <w:r w:rsidRPr="00C30C9A">
        <w:rPr>
          <w:szCs w:val="22"/>
          <w:lang w:val="lv-LV"/>
        </w:rPr>
        <w:t>Pretendents nav tiesīgs iesniegt piedāvājumu variantus.</w:t>
      </w:r>
    </w:p>
    <w:p w14:paraId="2578B0F4" w14:textId="77777777" w:rsidR="00FD4685" w:rsidRPr="00C30C9A" w:rsidRDefault="00FD4685" w:rsidP="00FD4685">
      <w:pPr>
        <w:numPr>
          <w:ilvl w:val="1"/>
          <w:numId w:val="12"/>
        </w:numPr>
        <w:tabs>
          <w:tab w:val="clear" w:pos="432"/>
        </w:tabs>
        <w:ind w:left="567" w:hanging="567"/>
        <w:jc w:val="both"/>
        <w:rPr>
          <w:b/>
          <w:bCs/>
          <w:szCs w:val="22"/>
          <w:lang w:val="lv-LV"/>
        </w:rPr>
      </w:pPr>
      <w:r w:rsidRPr="00C30C9A">
        <w:rPr>
          <w:szCs w:val="22"/>
          <w:lang w:val="lv-LV"/>
        </w:rPr>
        <w:t xml:space="preserve">Piedāvājuma nodrošinājums </w:t>
      </w:r>
      <w:r w:rsidRPr="00C30C9A">
        <w:rPr>
          <w:b/>
          <w:szCs w:val="22"/>
          <w:lang w:val="lv-LV"/>
        </w:rPr>
        <w:t>nav</w:t>
      </w:r>
      <w:r w:rsidRPr="00C30C9A">
        <w:rPr>
          <w:szCs w:val="22"/>
          <w:lang w:val="lv-LV"/>
        </w:rPr>
        <w:t xml:space="preserve"> paredzēts.</w:t>
      </w:r>
    </w:p>
    <w:p w14:paraId="2229559D" w14:textId="77777777" w:rsidR="00FD4685" w:rsidRPr="00C30C9A" w:rsidRDefault="00FD4685" w:rsidP="00FD4685">
      <w:pPr>
        <w:numPr>
          <w:ilvl w:val="1"/>
          <w:numId w:val="12"/>
        </w:numPr>
        <w:tabs>
          <w:tab w:val="clear" w:pos="432"/>
        </w:tabs>
        <w:ind w:left="567" w:hanging="567"/>
        <w:jc w:val="both"/>
        <w:rPr>
          <w:b/>
          <w:bCs/>
          <w:szCs w:val="22"/>
          <w:lang w:val="lv-LV"/>
        </w:rPr>
      </w:pPr>
      <w:r w:rsidRPr="00C30C9A">
        <w:rPr>
          <w:szCs w:val="22"/>
          <w:lang w:val="lv-LV"/>
        </w:rPr>
        <w:t xml:space="preserve">Līguma izpildes nodrošinājums </w:t>
      </w:r>
      <w:r w:rsidRPr="00C30C9A">
        <w:rPr>
          <w:b/>
          <w:bCs/>
          <w:szCs w:val="22"/>
          <w:lang w:val="lv-LV"/>
        </w:rPr>
        <w:t>nav</w:t>
      </w:r>
      <w:r w:rsidRPr="00C30C9A">
        <w:rPr>
          <w:szCs w:val="22"/>
          <w:lang w:val="lv-LV"/>
        </w:rPr>
        <w:t xml:space="preserve"> paredzēts.</w:t>
      </w:r>
    </w:p>
    <w:p w14:paraId="26C61AC3" w14:textId="77777777" w:rsidR="00FD4685" w:rsidRPr="00C30C9A" w:rsidRDefault="00FD4685" w:rsidP="00FD4685">
      <w:pPr>
        <w:ind w:left="567"/>
        <w:jc w:val="both"/>
        <w:rPr>
          <w:b/>
          <w:szCs w:val="22"/>
          <w:u w:val="single"/>
          <w:lang w:val="lv-LV"/>
        </w:rPr>
      </w:pPr>
    </w:p>
    <w:p w14:paraId="18FD838F" w14:textId="77777777" w:rsidR="00FD4685" w:rsidRPr="00C30C9A" w:rsidRDefault="00FD4685" w:rsidP="00FD4685">
      <w:pPr>
        <w:numPr>
          <w:ilvl w:val="0"/>
          <w:numId w:val="12"/>
        </w:numPr>
        <w:tabs>
          <w:tab w:val="clear" w:pos="360"/>
        </w:tabs>
        <w:ind w:left="567" w:hanging="567"/>
        <w:jc w:val="both"/>
        <w:rPr>
          <w:b/>
          <w:bCs/>
          <w:szCs w:val="22"/>
          <w:lang w:val="lv-LV"/>
        </w:rPr>
      </w:pPr>
      <w:r w:rsidRPr="00C30C9A">
        <w:rPr>
          <w:b/>
          <w:bCs/>
          <w:szCs w:val="22"/>
          <w:lang w:val="lv-LV"/>
        </w:rPr>
        <w:t>Informācija attiecībā uz iepirkuma procedūras rezultātā noslēdzamā tiesiskā darījuma būtiskām sastāvdaļām</w:t>
      </w:r>
    </w:p>
    <w:p w14:paraId="50ACBAD2" w14:textId="77777777" w:rsidR="00FD4685" w:rsidRPr="00C30C9A" w:rsidRDefault="00FD4685" w:rsidP="00FD4685">
      <w:pPr>
        <w:pStyle w:val="Sarakstarindkopa"/>
        <w:widowControl w:val="0"/>
        <w:numPr>
          <w:ilvl w:val="1"/>
          <w:numId w:val="12"/>
        </w:numPr>
        <w:tabs>
          <w:tab w:val="clear" w:pos="432"/>
        </w:tabs>
        <w:ind w:left="567" w:hanging="567"/>
        <w:jc w:val="both"/>
        <w:rPr>
          <w:szCs w:val="22"/>
          <w:lang w:val="lv-LV"/>
        </w:rPr>
      </w:pPr>
      <w:r w:rsidRPr="00C30C9A">
        <w:rPr>
          <w:szCs w:val="22"/>
          <w:lang w:val="lv-LV"/>
        </w:rPr>
        <w:t xml:space="preserve">Iepirkuma priekšmets: preču piegāde saskaņā ar tehniskās specifikācijas (1.pielikums) un iepirkuma līguma </w:t>
      </w:r>
      <w:r w:rsidRPr="00C30C9A">
        <w:rPr>
          <w:bCs/>
          <w:szCs w:val="22"/>
          <w:lang w:val="lv-LV"/>
        </w:rPr>
        <w:t>(4.pielikums)</w:t>
      </w:r>
      <w:r w:rsidRPr="00C30C9A">
        <w:rPr>
          <w:szCs w:val="22"/>
          <w:lang w:val="lv-LV"/>
        </w:rPr>
        <w:t xml:space="preserve"> prasībām</w:t>
      </w:r>
      <w:r w:rsidRPr="00C30C9A">
        <w:rPr>
          <w:color w:val="000000"/>
          <w:szCs w:val="22"/>
          <w:shd w:val="clear" w:color="auto" w:fill="FFFFFF"/>
          <w:lang w:val="lv-LV"/>
        </w:rPr>
        <w:t>.</w:t>
      </w:r>
    </w:p>
    <w:p w14:paraId="0D87FB22" w14:textId="77777777" w:rsidR="00FD4685" w:rsidRPr="00C30C9A" w:rsidRDefault="00FD4685" w:rsidP="00FD4685">
      <w:pPr>
        <w:pStyle w:val="Sarakstarindkopa"/>
        <w:widowControl w:val="0"/>
        <w:numPr>
          <w:ilvl w:val="1"/>
          <w:numId w:val="12"/>
        </w:numPr>
        <w:tabs>
          <w:tab w:val="clear" w:pos="432"/>
        </w:tabs>
        <w:ind w:left="567" w:hanging="567"/>
        <w:jc w:val="both"/>
        <w:rPr>
          <w:szCs w:val="22"/>
          <w:lang w:val="lv-LV"/>
        </w:rPr>
      </w:pPr>
      <w:r w:rsidRPr="00C30C9A">
        <w:rPr>
          <w:szCs w:val="22"/>
          <w:lang w:val="lv-LV"/>
        </w:rPr>
        <w:t>Iepirkuma priekšmeta CPV kods: 42131000-6 – slēgi, krāni un vārsti, 42130000-9 – slēgi, krāni, vārsti un līdzīgs aprīkojums.</w:t>
      </w:r>
    </w:p>
    <w:p w14:paraId="34BA0FF5" w14:textId="2C5E0452" w:rsidR="00FD4685" w:rsidRPr="00C30C9A" w:rsidRDefault="00FD4685" w:rsidP="00FD4685">
      <w:pPr>
        <w:pStyle w:val="Sarakstarindkopa"/>
        <w:widowControl w:val="0"/>
        <w:numPr>
          <w:ilvl w:val="1"/>
          <w:numId w:val="12"/>
        </w:numPr>
        <w:tabs>
          <w:tab w:val="clear" w:pos="432"/>
        </w:tabs>
        <w:ind w:left="567" w:hanging="567"/>
        <w:jc w:val="both"/>
        <w:rPr>
          <w:szCs w:val="22"/>
          <w:lang w:val="lv-LV"/>
        </w:rPr>
      </w:pPr>
      <w:r w:rsidRPr="00C30C9A">
        <w:rPr>
          <w:szCs w:val="22"/>
          <w:lang w:val="lv-LV"/>
        </w:rPr>
        <w:t>Paredzamā līgumcena</w:t>
      </w:r>
      <w:r w:rsidRPr="00650BC6">
        <w:rPr>
          <w:szCs w:val="22"/>
          <w:lang w:val="lv-LV"/>
        </w:rPr>
        <w:t>:</w:t>
      </w:r>
      <w:r w:rsidRPr="00650BC6">
        <w:rPr>
          <w:b/>
          <w:szCs w:val="22"/>
          <w:lang w:val="lv-LV"/>
        </w:rPr>
        <w:t xml:space="preserve"> </w:t>
      </w:r>
      <w:r w:rsidR="00650BC6" w:rsidRPr="00650BC6">
        <w:rPr>
          <w:b/>
          <w:bCs/>
          <w:lang w:val="lv-LV"/>
        </w:rPr>
        <w:t>29 850</w:t>
      </w:r>
      <w:r w:rsidR="001815D5" w:rsidRPr="00650BC6">
        <w:rPr>
          <w:b/>
          <w:bCs/>
          <w:lang w:val="lv-LV"/>
        </w:rPr>
        <w:t xml:space="preserve">.00 </w:t>
      </w:r>
      <w:r w:rsidRPr="00650BC6">
        <w:rPr>
          <w:b/>
          <w:bCs/>
          <w:szCs w:val="22"/>
          <w:lang w:val="lv-LV" w:eastAsia="lv-LV"/>
        </w:rPr>
        <w:t>EUR</w:t>
      </w:r>
      <w:r w:rsidRPr="00650BC6">
        <w:rPr>
          <w:szCs w:val="22"/>
          <w:lang w:val="lv-LV" w:eastAsia="lv-LV"/>
        </w:rPr>
        <w:t xml:space="preserve"> </w:t>
      </w:r>
      <w:r w:rsidRPr="00650BC6">
        <w:rPr>
          <w:szCs w:val="22"/>
          <w:lang w:val="lv-LV"/>
        </w:rPr>
        <w:t>bez</w:t>
      </w:r>
      <w:r w:rsidRPr="00C30C9A">
        <w:rPr>
          <w:szCs w:val="22"/>
          <w:lang w:val="lv-LV"/>
        </w:rPr>
        <w:t xml:space="preserve"> PVN.</w:t>
      </w:r>
    </w:p>
    <w:p w14:paraId="61030437" w14:textId="77777777" w:rsidR="00FD4685" w:rsidRPr="00C30C9A" w:rsidRDefault="00FD4685" w:rsidP="00FD4685">
      <w:pPr>
        <w:pStyle w:val="Sarakstarindkopa"/>
        <w:widowControl w:val="0"/>
        <w:numPr>
          <w:ilvl w:val="1"/>
          <w:numId w:val="12"/>
        </w:numPr>
        <w:tabs>
          <w:tab w:val="clear" w:pos="432"/>
        </w:tabs>
        <w:ind w:left="567" w:hanging="567"/>
        <w:contextualSpacing/>
        <w:jc w:val="both"/>
        <w:rPr>
          <w:b/>
          <w:szCs w:val="22"/>
          <w:lang w:val="lv-LV"/>
        </w:rPr>
      </w:pPr>
      <w:r w:rsidRPr="00C30C9A">
        <w:rPr>
          <w:szCs w:val="22"/>
          <w:lang w:val="lv-LV"/>
        </w:rPr>
        <w:t>Iepirkuma priekšmets</w:t>
      </w:r>
      <w:r w:rsidRPr="00C30C9A">
        <w:rPr>
          <w:b/>
          <w:szCs w:val="22"/>
          <w:lang w:val="lv-LV"/>
        </w:rPr>
        <w:t xml:space="preserve"> nav</w:t>
      </w:r>
      <w:r w:rsidRPr="00C30C9A">
        <w:rPr>
          <w:szCs w:val="22"/>
          <w:lang w:val="lv-LV"/>
        </w:rPr>
        <w:t xml:space="preserve"> sadalīts daļās.</w:t>
      </w:r>
    </w:p>
    <w:p w14:paraId="4BC5A67E" w14:textId="77777777" w:rsidR="00FD4685" w:rsidRPr="00C30C9A" w:rsidRDefault="00FD4685" w:rsidP="00FD4685">
      <w:pPr>
        <w:pStyle w:val="Sarakstarindkopa"/>
        <w:widowControl w:val="0"/>
        <w:numPr>
          <w:ilvl w:val="1"/>
          <w:numId w:val="12"/>
        </w:numPr>
        <w:tabs>
          <w:tab w:val="clear" w:pos="432"/>
          <w:tab w:val="left" w:pos="284"/>
        </w:tabs>
        <w:ind w:left="567" w:hanging="567"/>
        <w:contextualSpacing/>
        <w:jc w:val="both"/>
        <w:rPr>
          <w:b/>
          <w:szCs w:val="22"/>
          <w:lang w:val="lv-LV"/>
        </w:rPr>
      </w:pPr>
      <w:r w:rsidRPr="00C30C9A">
        <w:rPr>
          <w:szCs w:val="22"/>
          <w:lang w:val="lv-LV"/>
        </w:rPr>
        <w:t>Piegādes vieta:</w:t>
      </w:r>
      <w:r w:rsidRPr="00C30C9A">
        <w:rPr>
          <w:b/>
          <w:szCs w:val="22"/>
          <w:lang w:val="lv-LV"/>
        </w:rPr>
        <w:t xml:space="preserve"> </w:t>
      </w:r>
      <w:r w:rsidRPr="00C30C9A">
        <w:rPr>
          <w:bCs/>
          <w:snapToGrid w:val="0"/>
          <w:szCs w:val="22"/>
          <w:lang w:val="lv-LV"/>
        </w:rPr>
        <w:t>sabiedrība ar ierobežotu atbildību “Daugavpils ūdens”, Ūdensvada ielā 3, Daugavpilī, LV-5401, Latvijas Republika.</w:t>
      </w:r>
    </w:p>
    <w:p w14:paraId="78911AEB" w14:textId="77777777" w:rsidR="00FD4685" w:rsidRPr="00C30C9A" w:rsidRDefault="00FD4685" w:rsidP="00FD4685">
      <w:pPr>
        <w:pStyle w:val="Sarakstarindkopa"/>
        <w:widowControl w:val="0"/>
        <w:numPr>
          <w:ilvl w:val="1"/>
          <w:numId w:val="12"/>
        </w:numPr>
        <w:tabs>
          <w:tab w:val="clear" w:pos="432"/>
        </w:tabs>
        <w:ind w:left="567" w:hanging="567"/>
        <w:contextualSpacing/>
        <w:jc w:val="both"/>
        <w:rPr>
          <w:bCs/>
          <w:szCs w:val="22"/>
          <w:lang w:val="lv-LV"/>
        </w:rPr>
      </w:pPr>
      <w:r w:rsidRPr="00C30C9A">
        <w:rPr>
          <w:bCs/>
          <w:szCs w:val="22"/>
          <w:lang w:val="lv-LV"/>
        </w:rPr>
        <w:t>Izpildītājam ir jānodrošina piedāvājuma iesniegšana par visām tehniskajā specifikācijā norādītām pozīcijām.</w:t>
      </w:r>
    </w:p>
    <w:p w14:paraId="71C29FD4" w14:textId="3327A162" w:rsidR="00FD4685" w:rsidRPr="00C30C9A" w:rsidRDefault="00FD4685" w:rsidP="00FD4685">
      <w:pPr>
        <w:pStyle w:val="Sarakstarindkopa"/>
        <w:widowControl w:val="0"/>
        <w:numPr>
          <w:ilvl w:val="1"/>
          <w:numId w:val="12"/>
        </w:numPr>
        <w:tabs>
          <w:tab w:val="clear" w:pos="432"/>
          <w:tab w:val="left" w:pos="0"/>
          <w:tab w:val="left" w:pos="284"/>
        </w:tabs>
        <w:ind w:left="567" w:hanging="567"/>
        <w:contextualSpacing/>
        <w:jc w:val="both"/>
        <w:rPr>
          <w:szCs w:val="22"/>
          <w:lang w:val="lv-LV"/>
        </w:rPr>
      </w:pPr>
      <w:r w:rsidRPr="00C30C9A">
        <w:rPr>
          <w:bCs/>
          <w:szCs w:val="22"/>
          <w:lang w:val="lv-LV"/>
        </w:rPr>
        <w:t>Iepirkuma līguma darbības termiņš –</w:t>
      </w:r>
      <w:r w:rsidRPr="00C30C9A">
        <w:rPr>
          <w:bCs/>
          <w:color w:val="FF0000"/>
          <w:szCs w:val="22"/>
          <w:lang w:val="lv-LV"/>
        </w:rPr>
        <w:t xml:space="preserve"> </w:t>
      </w:r>
      <w:r w:rsidRPr="00C30C9A">
        <w:rPr>
          <w:bCs/>
          <w:szCs w:val="22"/>
          <w:lang w:val="lv-LV"/>
        </w:rPr>
        <w:t xml:space="preserve">no līguma spēkā stāšanās brīža līdz brīdim kamēr tiek sasniegts Pasūtītāja organizētā iepirkuma ietvaros noteiktais limits jeb maksimālā Preču piegādes kopējā vērtība. Jebkurā gadījumā līgums darbojas ne ilgāk par </w:t>
      </w:r>
      <w:r w:rsidR="005A6293">
        <w:rPr>
          <w:bCs/>
          <w:szCs w:val="22"/>
          <w:lang w:val="lv-LV"/>
        </w:rPr>
        <w:t>24</w:t>
      </w:r>
      <w:r w:rsidRPr="00C30C9A">
        <w:rPr>
          <w:bCs/>
          <w:szCs w:val="22"/>
          <w:lang w:val="lv-LV"/>
        </w:rPr>
        <w:t xml:space="preserve"> (div</w:t>
      </w:r>
      <w:r w:rsidR="005A6293">
        <w:rPr>
          <w:bCs/>
          <w:szCs w:val="22"/>
          <w:lang w:val="lv-LV"/>
        </w:rPr>
        <w:t>desmit četriem</w:t>
      </w:r>
      <w:r w:rsidRPr="00C30C9A">
        <w:rPr>
          <w:bCs/>
          <w:szCs w:val="22"/>
          <w:lang w:val="lv-LV"/>
        </w:rPr>
        <w:t>) mēnešiem no tā spēkā stāšanās dienas.</w:t>
      </w:r>
    </w:p>
    <w:p w14:paraId="527A8EF6" w14:textId="77777777" w:rsidR="00FD4685" w:rsidRPr="00C30C9A" w:rsidRDefault="00FD4685" w:rsidP="00FD4685">
      <w:pPr>
        <w:ind w:left="567" w:hanging="567"/>
        <w:jc w:val="both"/>
        <w:rPr>
          <w:b/>
          <w:szCs w:val="22"/>
          <w:u w:val="single"/>
          <w:lang w:val="lv-LV"/>
        </w:rPr>
      </w:pPr>
    </w:p>
    <w:p w14:paraId="42CB5274" w14:textId="77777777" w:rsidR="00FD4685" w:rsidRPr="00C30C9A" w:rsidRDefault="00FD4685" w:rsidP="00FD4685">
      <w:pPr>
        <w:widowControl w:val="0"/>
        <w:numPr>
          <w:ilvl w:val="0"/>
          <w:numId w:val="13"/>
        </w:numPr>
        <w:ind w:left="567" w:hanging="567"/>
        <w:jc w:val="both"/>
        <w:rPr>
          <w:b/>
          <w:bCs/>
          <w:szCs w:val="22"/>
          <w:lang w:val="lv-LV"/>
        </w:rPr>
      </w:pPr>
      <w:r w:rsidRPr="00C30C9A">
        <w:rPr>
          <w:b/>
          <w:bCs/>
          <w:szCs w:val="22"/>
          <w:lang w:val="lv-LV"/>
        </w:rPr>
        <w:t>Informācija par iepirkumu</w:t>
      </w:r>
    </w:p>
    <w:p w14:paraId="0D26F2E0" w14:textId="324DA6D9" w:rsidR="00FD4685" w:rsidRPr="00C30C9A" w:rsidRDefault="00FD4685" w:rsidP="00FD4685">
      <w:pPr>
        <w:widowControl w:val="0"/>
        <w:numPr>
          <w:ilvl w:val="1"/>
          <w:numId w:val="13"/>
        </w:numPr>
        <w:ind w:left="567" w:hanging="567"/>
        <w:jc w:val="both"/>
        <w:rPr>
          <w:snapToGrid w:val="0"/>
          <w:color w:val="008FFA"/>
          <w:szCs w:val="22"/>
          <w:lang w:val="lv-LV"/>
        </w:rPr>
      </w:pPr>
      <w:r w:rsidRPr="00C30C9A">
        <w:rPr>
          <w:bCs/>
          <w:snapToGrid w:val="0"/>
          <w:szCs w:val="22"/>
          <w:lang w:val="lv-LV"/>
        </w:rPr>
        <w:t xml:space="preserve">Informāciju par iepirkumu Pasūtītājs publicē savā mājas lapā </w:t>
      </w:r>
      <w:hyperlink r:id="rId8" w:history="1">
        <w:r w:rsidRPr="00C30C9A">
          <w:rPr>
            <w:bCs/>
            <w:snapToGrid w:val="0"/>
            <w:color w:val="0000FF"/>
            <w:szCs w:val="22"/>
            <w:u w:val="single"/>
            <w:lang w:val="lv-LV"/>
          </w:rPr>
          <w:t>www.daugavpils.udens.lv</w:t>
        </w:r>
      </w:hyperlink>
      <w:r w:rsidRPr="00C30C9A">
        <w:rPr>
          <w:bCs/>
          <w:snapToGrid w:val="0"/>
          <w:szCs w:val="22"/>
          <w:lang w:val="lv-LV"/>
        </w:rPr>
        <w:t xml:space="preserve"> – sadaļā “</w:t>
      </w:r>
      <w:r w:rsidRPr="00C30C9A">
        <w:rPr>
          <w:szCs w:val="22"/>
          <w:lang w:val="lv-LV"/>
        </w:rPr>
        <w:t>Iepirkumi un mantas atsavināšana</w:t>
      </w:r>
      <w:r w:rsidRPr="00C30C9A">
        <w:rPr>
          <w:bCs/>
          <w:snapToGrid w:val="0"/>
          <w:szCs w:val="22"/>
          <w:lang w:val="lv-LV"/>
        </w:rPr>
        <w:t xml:space="preserve">”, Daugavpils pilsētas pašvaldības mājas lapā </w:t>
      </w:r>
      <w:hyperlink r:id="rId9" w:history="1">
        <w:r w:rsidRPr="00C30C9A">
          <w:rPr>
            <w:color w:val="0000FF"/>
            <w:szCs w:val="22"/>
            <w:u w:val="single"/>
            <w:lang w:val="lv-LV"/>
          </w:rPr>
          <w:t>www.daugavpils.lv</w:t>
        </w:r>
      </w:hyperlink>
      <w:r w:rsidRPr="00C30C9A">
        <w:rPr>
          <w:color w:val="0000FF"/>
          <w:szCs w:val="22"/>
          <w:u w:val="single"/>
          <w:lang w:val="lv-LV"/>
        </w:rPr>
        <w:t>,</w:t>
      </w:r>
      <w:r w:rsidRPr="00C30C9A">
        <w:rPr>
          <w:color w:val="0000FF"/>
          <w:szCs w:val="22"/>
          <w:lang w:val="lv-LV"/>
        </w:rPr>
        <w:t xml:space="preserve"> </w:t>
      </w:r>
      <w:r w:rsidR="00A3258C" w:rsidRPr="00C30C9A">
        <w:rPr>
          <w:szCs w:val="22"/>
          <w:lang w:val="lv-LV"/>
        </w:rPr>
        <w:t xml:space="preserve">kā arī </w:t>
      </w:r>
      <w:r w:rsidRPr="00C30C9A">
        <w:rPr>
          <w:szCs w:val="22"/>
          <w:lang w:val="lv-LV"/>
        </w:rPr>
        <w:t xml:space="preserve">iepirkumu datubāzē </w:t>
      </w:r>
      <w:hyperlink r:id="rId10" w:history="1">
        <w:r w:rsidRPr="00C30C9A">
          <w:rPr>
            <w:color w:val="0000FF"/>
            <w:szCs w:val="22"/>
            <w:u w:val="single"/>
            <w:lang w:val="lv-LV"/>
          </w:rPr>
          <w:t>www.iepirkumi.lv</w:t>
        </w:r>
      </w:hyperlink>
      <w:r w:rsidRPr="00C30C9A">
        <w:rPr>
          <w:szCs w:val="22"/>
          <w:lang w:val="lv-LV"/>
        </w:rPr>
        <w:t>.</w:t>
      </w:r>
    </w:p>
    <w:p w14:paraId="2A4040D6" w14:textId="77777777" w:rsidR="00FD4685" w:rsidRPr="00C30C9A" w:rsidRDefault="00FD4685" w:rsidP="00FD4685">
      <w:pPr>
        <w:widowControl w:val="0"/>
        <w:numPr>
          <w:ilvl w:val="1"/>
          <w:numId w:val="13"/>
        </w:numPr>
        <w:ind w:left="567" w:hanging="567"/>
        <w:jc w:val="both"/>
        <w:rPr>
          <w:bCs/>
          <w:snapToGrid w:val="0"/>
          <w:color w:val="008FFA"/>
          <w:szCs w:val="22"/>
          <w:lang w:val="lv-LV"/>
        </w:rPr>
      </w:pPr>
      <w:r w:rsidRPr="00C30C9A">
        <w:rPr>
          <w:szCs w:val="22"/>
          <w:lang w:val="lv-LV"/>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7E0413D3" w14:textId="77777777" w:rsidR="00FD4685" w:rsidRPr="00C30C9A" w:rsidRDefault="00FD4685" w:rsidP="00FD4685">
      <w:pPr>
        <w:ind w:left="567"/>
        <w:jc w:val="both"/>
        <w:rPr>
          <w:b/>
          <w:szCs w:val="22"/>
          <w:u w:val="single"/>
          <w:lang w:val="lv-LV"/>
        </w:rPr>
      </w:pPr>
    </w:p>
    <w:p w14:paraId="7D798DCB" w14:textId="77777777" w:rsidR="00FD4685" w:rsidRPr="00C30C9A" w:rsidRDefault="00FD4685" w:rsidP="00FD4685">
      <w:pPr>
        <w:widowControl w:val="0"/>
        <w:numPr>
          <w:ilvl w:val="0"/>
          <w:numId w:val="13"/>
        </w:numPr>
        <w:ind w:left="567" w:hanging="567"/>
        <w:jc w:val="both"/>
        <w:rPr>
          <w:szCs w:val="22"/>
          <w:lang w:val="lv-LV"/>
        </w:rPr>
      </w:pPr>
      <w:r w:rsidRPr="00C30C9A">
        <w:rPr>
          <w:b/>
          <w:bCs/>
          <w:kern w:val="32"/>
          <w:szCs w:val="22"/>
          <w:lang w:val="lv-LV"/>
        </w:rPr>
        <w:t>Piedāvājumu iesniegšanas kārtība</w:t>
      </w:r>
    </w:p>
    <w:p w14:paraId="1BA5AE86"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Piedāvājumu jāiesniedz personīgi, nosūtot pa pastu, vai elektroniski, ja piedāvājums ir parakstīts ar drošu elektronisko parakstu.</w:t>
      </w:r>
    </w:p>
    <w:p w14:paraId="5034B9B7" w14:textId="53799353"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 xml:space="preserve">Iesniegšanas vieta – sabiedrība ar ierobežotu atbildību “Daugavpils ūdens”, Ūdensvada ielā 3, Daugavpilī, Latvijas Republika, LV-5401, administratīvā ēka, </w:t>
      </w:r>
      <w:r w:rsidR="00B37272">
        <w:rPr>
          <w:szCs w:val="22"/>
          <w:lang w:val="lv-LV"/>
        </w:rPr>
        <w:t>106</w:t>
      </w:r>
      <w:r w:rsidRPr="00C30C9A">
        <w:rPr>
          <w:szCs w:val="22"/>
          <w:lang w:val="lv-LV"/>
        </w:rPr>
        <w:t xml:space="preserve">.kab., vai,  ja piedāvājums tiks sūtīts elektroniski </w:t>
      </w:r>
      <w:hyperlink r:id="rId11" w:history="1">
        <w:r w:rsidRPr="00C30C9A">
          <w:rPr>
            <w:rStyle w:val="Hipersaite"/>
            <w:szCs w:val="22"/>
            <w:lang w:val="lv-LV"/>
          </w:rPr>
          <w:t>iepirkumu.komisija@daugavpils.udens.lv</w:t>
        </w:r>
      </w:hyperlink>
      <w:r w:rsidRPr="00C30C9A">
        <w:rPr>
          <w:rStyle w:val="Hipersaite"/>
          <w:szCs w:val="22"/>
          <w:u w:val="none"/>
          <w:lang w:val="lv-LV"/>
        </w:rPr>
        <w:t xml:space="preserve"> </w:t>
      </w:r>
      <w:r w:rsidRPr="00C30C9A">
        <w:rPr>
          <w:szCs w:val="22"/>
          <w:lang w:val="lv-LV"/>
        </w:rPr>
        <w:t>norādot sūtījuma tēmā iepirkuma nosaukumu un identifikācijas numuru.</w:t>
      </w:r>
    </w:p>
    <w:p w14:paraId="2EB0C5BC"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Pasta sūtījumam jābūt nogādātam 4.2.punktā norādītajā adresē līdz 4.4.punktā noteiktajam termiņam un par to pilnu atbildību uzņemas iesniedzējs.</w:t>
      </w:r>
    </w:p>
    <w:p w14:paraId="174BB61C" w14:textId="10799C5C" w:rsidR="00707067" w:rsidRPr="00BF6F77" w:rsidRDefault="00FD4685" w:rsidP="00707067">
      <w:pPr>
        <w:numPr>
          <w:ilvl w:val="1"/>
          <w:numId w:val="13"/>
        </w:numPr>
        <w:tabs>
          <w:tab w:val="left" w:pos="567"/>
        </w:tabs>
        <w:ind w:left="567" w:hanging="567"/>
        <w:jc w:val="both"/>
        <w:rPr>
          <w:szCs w:val="22"/>
          <w:lang w:val="lv-LV"/>
        </w:rPr>
      </w:pPr>
      <w:r w:rsidRPr="00C30C9A">
        <w:rPr>
          <w:szCs w:val="22"/>
          <w:lang w:val="lv-LV"/>
        </w:rPr>
        <w:t xml:space="preserve">Piedāvājuma iesniegšanas termiņš – līdz </w:t>
      </w:r>
      <w:r w:rsidRPr="00C30C9A">
        <w:rPr>
          <w:b/>
          <w:bCs/>
          <w:szCs w:val="22"/>
          <w:lang w:val="lv-LV"/>
        </w:rPr>
        <w:t>202</w:t>
      </w:r>
      <w:r w:rsidR="00707067" w:rsidRPr="00C30C9A">
        <w:rPr>
          <w:b/>
          <w:bCs/>
          <w:szCs w:val="22"/>
          <w:lang w:val="lv-LV"/>
        </w:rPr>
        <w:t>3</w:t>
      </w:r>
      <w:r w:rsidRPr="00C30C9A">
        <w:rPr>
          <w:b/>
          <w:bCs/>
          <w:szCs w:val="22"/>
          <w:lang w:val="lv-LV"/>
        </w:rPr>
        <w:t>.</w:t>
      </w:r>
      <w:r w:rsidR="00707067" w:rsidRPr="00C30C9A">
        <w:rPr>
          <w:b/>
          <w:bCs/>
          <w:szCs w:val="22"/>
          <w:lang w:val="lv-LV"/>
        </w:rPr>
        <w:t xml:space="preserve"> </w:t>
      </w:r>
      <w:r w:rsidRPr="00BF6F77">
        <w:rPr>
          <w:b/>
          <w:bCs/>
          <w:szCs w:val="22"/>
          <w:lang w:val="lv-LV"/>
        </w:rPr>
        <w:t xml:space="preserve">gada </w:t>
      </w:r>
      <w:r w:rsidR="00BF6F77" w:rsidRPr="00BF6F77">
        <w:rPr>
          <w:b/>
          <w:bCs/>
          <w:szCs w:val="22"/>
          <w:lang w:val="lv-LV"/>
        </w:rPr>
        <w:t>16</w:t>
      </w:r>
      <w:r w:rsidRPr="00BF6F77">
        <w:rPr>
          <w:b/>
          <w:bCs/>
          <w:szCs w:val="22"/>
          <w:lang w:val="lv-LV"/>
        </w:rPr>
        <w:t xml:space="preserve">. </w:t>
      </w:r>
      <w:r w:rsidR="00DB7792">
        <w:rPr>
          <w:b/>
          <w:bCs/>
          <w:szCs w:val="22"/>
          <w:lang w:val="lv-LV"/>
        </w:rPr>
        <w:t>augustam</w:t>
      </w:r>
      <w:r w:rsidRPr="00BF6F77">
        <w:rPr>
          <w:b/>
          <w:bCs/>
          <w:szCs w:val="22"/>
          <w:lang w:val="lv-LV"/>
        </w:rPr>
        <w:t xml:space="preserve"> plkst.</w:t>
      </w:r>
      <w:r w:rsidR="00707067" w:rsidRPr="00BF6F77">
        <w:rPr>
          <w:b/>
          <w:bCs/>
          <w:szCs w:val="22"/>
          <w:lang w:val="lv-LV"/>
        </w:rPr>
        <w:t xml:space="preserve"> </w:t>
      </w:r>
      <w:r w:rsidRPr="00BF6F77">
        <w:rPr>
          <w:b/>
          <w:bCs/>
          <w:szCs w:val="22"/>
          <w:lang w:val="lv-LV"/>
        </w:rPr>
        <w:t>1</w:t>
      </w:r>
      <w:r w:rsidR="00BF6F77" w:rsidRPr="00BF6F77">
        <w:rPr>
          <w:b/>
          <w:bCs/>
          <w:szCs w:val="22"/>
          <w:lang w:val="lv-LV"/>
        </w:rPr>
        <w:t>0</w:t>
      </w:r>
      <w:r w:rsidRPr="00BF6F77">
        <w:rPr>
          <w:b/>
          <w:bCs/>
          <w:szCs w:val="22"/>
          <w:lang w:val="lv-LV"/>
        </w:rPr>
        <w:t>.00</w:t>
      </w:r>
      <w:r w:rsidRPr="00BF6F77">
        <w:rPr>
          <w:szCs w:val="22"/>
          <w:lang w:val="lv-LV"/>
        </w:rPr>
        <w:t>.</w:t>
      </w:r>
    </w:p>
    <w:p w14:paraId="78F55C3A" w14:textId="262BBF5D" w:rsidR="00707067" w:rsidRPr="00C30C9A" w:rsidRDefault="00FD4685" w:rsidP="00707067">
      <w:pPr>
        <w:numPr>
          <w:ilvl w:val="1"/>
          <w:numId w:val="13"/>
        </w:numPr>
        <w:tabs>
          <w:tab w:val="left" w:pos="567"/>
        </w:tabs>
        <w:ind w:left="567" w:hanging="567"/>
        <w:jc w:val="both"/>
        <w:rPr>
          <w:szCs w:val="22"/>
          <w:lang w:val="lv-LV"/>
        </w:rPr>
      </w:pPr>
      <w:r w:rsidRPr="00BF6F77">
        <w:rPr>
          <w:szCs w:val="22"/>
          <w:lang w:val="lv-LV"/>
        </w:rPr>
        <w:t xml:space="preserve">Iesniegto piedāvājumu atvēršana notiks </w:t>
      </w:r>
      <w:r w:rsidRPr="00BF6F77">
        <w:rPr>
          <w:b/>
          <w:bCs/>
          <w:szCs w:val="22"/>
          <w:lang w:val="lv-LV"/>
        </w:rPr>
        <w:t>202</w:t>
      </w:r>
      <w:r w:rsidR="00707067" w:rsidRPr="00BF6F77">
        <w:rPr>
          <w:b/>
          <w:bCs/>
          <w:szCs w:val="22"/>
          <w:lang w:val="lv-LV"/>
        </w:rPr>
        <w:t>3</w:t>
      </w:r>
      <w:r w:rsidRPr="00BF6F77">
        <w:rPr>
          <w:b/>
          <w:bCs/>
          <w:szCs w:val="22"/>
          <w:lang w:val="lv-LV"/>
        </w:rPr>
        <w:t>.</w:t>
      </w:r>
      <w:r w:rsidR="00707067" w:rsidRPr="00BF6F77">
        <w:rPr>
          <w:b/>
          <w:bCs/>
          <w:szCs w:val="22"/>
          <w:lang w:val="lv-LV"/>
        </w:rPr>
        <w:t xml:space="preserve"> </w:t>
      </w:r>
      <w:r w:rsidRPr="00BF6F77">
        <w:rPr>
          <w:b/>
          <w:bCs/>
          <w:szCs w:val="22"/>
          <w:lang w:val="lv-LV"/>
        </w:rPr>
        <w:t xml:space="preserve">gada </w:t>
      </w:r>
      <w:r w:rsidR="00BF6F77" w:rsidRPr="00BF6F77">
        <w:rPr>
          <w:b/>
          <w:bCs/>
          <w:szCs w:val="22"/>
          <w:lang w:val="lv-LV"/>
        </w:rPr>
        <w:t>16</w:t>
      </w:r>
      <w:r w:rsidRPr="00BF6F77">
        <w:rPr>
          <w:b/>
          <w:bCs/>
          <w:szCs w:val="22"/>
          <w:lang w:val="lv-LV"/>
        </w:rPr>
        <w:t xml:space="preserve">. </w:t>
      </w:r>
      <w:r w:rsidR="00DB7792">
        <w:rPr>
          <w:b/>
          <w:bCs/>
          <w:szCs w:val="22"/>
          <w:lang w:val="lv-LV"/>
        </w:rPr>
        <w:t>augustam</w:t>
      </w:r>
      <w:r w:rsidR="00A602CC" w:rsidRPr="00BF6F77">
        <w:rPr>
          <w:b/>
          <w:bCs/>
          <w:szCs w:val="22"/>
          <w:lang w:val="lv-LV"/>
        </w:rPr>
        <w:t xml:space="preserve"> </w:t>
      </w:r>
      <w:r w:rsidRPr="00BF6F77">
        <w:rPr>
          <w:b/>
          <w:bCs/>
          <w:szCs w:val="22"/>
          <w:lang w:val="lv-LV"/>
        </w:rPr>
        <w:t>plkst.</w:t>
      </w:r>
      <w:r w:rsidR="00707067" w:rsidRPr="00C30C9A">
        <w:rPr>
          <w:b/>
          <w:bCs/>
          <w:szCs w:val="22"/>
          <w:lang w:val="lv-LV"/>
        </w:rPr>
        <w:t xml:space="preserve"> </w:t>
      </w:r>
      <w:r w:rsidRPr="00C30C9A">
        <w:rPr>
          <w:b/>
          <w:bCs/>
          <w:szCs w:val="22"/>
          <w:lang w:val="lv-LV"/>
        </w:rPr>
        <w:t>1</w:t>
      </w:r>
      <w:r w:rsidR="00BF6F77">
        <w:rPr>
          <w:b/>
          <w:bCs/>
          <w:szCs w:val="22"/>
          <w:lang w:val="lv-LV"/>
        </w:rPr>
        <w:t>0</w:t>
      </w:r>
      <w:r w:rsidRPr="00C30C9A">
        <w:rPr>
          <w:b/>
          <w:bCs/>
          <w:szCs w:val="22"/>
          <w:lang w:val="lv-LV"/>
        </w:rPr>
        <w:t>.00</w:t>
      </w:r>
      <w:r w:rsidRPr="00C30C9A">
        <w:rPr>
          <w:szCs w:val="22"/>
          <w:lang w:val="lv-LV"/>
        </w:rPr>
        <w:t>, Ūdensvada ielā 3, Daugavpilī, sabiedrības ar ierobežotu atbildību “Daugavpils ūdens” administratīvās ēkas apspriežu zālē. Iesniegto piedāvājumu atvēršana ir atklāta.</w:t>
      </w:r>
    </w:p>
    <w:p w14:paraId="06388E7E"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Piedāvājums, kas iesniegts pēc minētā termiņa, netiks izskatīts un neatvērts tiks atdots vai nosūtīts atpakaļ iesniedzējam.</w:t>
      </w:r>
    </w:p>
    <w:p w14:paraId="7C2CAFB5"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Elektroniski iesniegts piedāvājums, kurš tiks iesniegts neievērojot šī nolikumā noteiktās prasības elektronisko piedāvājumu iesniegšanai, netiks izskatīts.</w:t>
      </w:r>
    </w:p>
    <w:p w14:paraId="7D6E1FD4"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Piedāvājumu vērtēšanu un lēmumu pieņemšanu komisija veic slēgtā sēdē.</w:t>
      </w:r>
    </w:p>
    <w:p w14:paraId="7FC4D441" w14:textId="77777777" w:rsidR="00707067" w:rsidRPr="00C30C9A" w:rsidRDefault="00FD4685" w:rsidP="00707067">
      <w:pPr>
        <w:numPr>
          <w:ilvl w:val="1"/>
          <w:numId w:val="13"/>
        </w:numPr>
        <w:tabs>
          <w:tab w:val="left" w:pos="567"/>
        </w:tabs>
        <w:ind w:left="567" w:hanging="567"/>
        <w:jc w:val="both"/>
        <w:rPr>
          <w:szCs w:val="22"/>
          <w:lang w:val="lv-LV"/>
        </w:rPr>
      </w:pPr>
      <w:r w:rsidRPr="00C30C9A">
        <w:rPr>
          <w:szCs w:val="22"/>
          <w:lang w:val="lv-LV"/>
        </w:rPr>
        <w:t>Pretendenta iesniegtais piedāvājums nozīmē pilnīgu šīs iepirkuma procedūras Nolikuma noteikumu pieņemšanu un atbildību par to izpildi.</w:t>
      </w:r>
    </w:p>
    <w:p w14:paraId="2C107F75" w14:textId="7090D83F" w:rsidR="00FD4685" w:rsidRPr="00C30C9A" w:rsidRDefault="00FD4685" w:rsidP="00707067">
      <w:pPr>
        <w:numPr>
          <w:ilvl w:val="1"/>
          <w:numId w:val="13"/>
        </w:numPr>
        <w:tabs>
          <w:tab w:val="left" w:pos="567"/>
        </w:tabs>
        <w:ind w:left="567" w:hanging="567"/>
        <w:jc w:val="both"/>
        <w:rPr>
          <w:szCs w:val="22"/>
          <w:lang w:val="lv-LV"/>
        </w:rPr>
      </w:pPr>
      <w:r w:rsidRPr="00C30C9A">
        <w:rPr>
          <w:szCs w:val="22"/>
          <w:lang w:val="lv-LV"/>
        </w:rPr>
        <w:lastRenderedPageBreak/>
        <w:t xml:space="preserve">Piedāvājuma derīguma termiņš: </w:t>
      </w:r>
      <w:r w:rsidRPr="00C30C9A">
        <w:rPr>
          <w:b/>
          <w:bCs/>
          <w:szCs w:val="22"/>
          <w:lang w:val="lv-LV"/>
        </w:rPr>
        <w:t>60 dienas</w:t>
      </w:r>
      <w:r w:rsidRPr="00C30C9A">
        <w:rPr>
          <w:szCs w:val="22"/>
          <w:lang w:val="lv-LV"/>
        </w:rPr>
        <w:t xml:space="preserve"> no piedāvājumu iesniegšanas termiņa beigām (nolikuma 4.4. punkts).</w:t>
      </w:r>
    </w:p>
    <w:p w14:paraId="0FF67802" w14:textId="77777777" w:rsidR="00FD4685" w:rsidRPr="00C30C9A" w:rsidRDefault="00FD4685" w:rsidP="00FD4685">
      <w:pPr>
        <w:autoSpaceDE w:val="0"/>
        <w:autoSpaceDN w:val="0"/>
        <w:adjustRightInd w:val="0"/>
        <w:ind w:left="567" w:hanging="567"/>
        <w:jc w:val="both"/>
        <w:rPr>
          <w:szCs w:val="22"/>
          <w:lang w:val="lv-LV"/>
        </w:rPr>
      </w:pPr>
    </w:p>
    <w:p w14:paraId="7D66A9A8" w14:textId="77777777" w:rsidR="00FD4685" w:rsidRPr="00C30C9A" w:rsidRDefault="00FD4685" w:rsidP="00FD4685">
      <w:pPr>
        <w:pStyle w:val="Sarakstarindkopa"/>
        <w:keepNext/>
        <w:widowControl w:val="0"/>
        <w:numPr>
          <w:ilvl w:val="0"/>
          <w:numId w:val="13"/>
        </w:numPr>
        <w:ind w:left="567" w:hanging="567"/>
        <w:jc w:val="both"/>
        <w:outlineLvl w:val="0"/>
        <w:rPr>
          <w:szCs w:val="22"/>
          <w:lang w:val="lv-LV"/>
        </w:rPr>
      </w:pPr>
      <w:r w:rsidRPr="00C30C9A">
        <w:rPr>
          <w:b/>
          <w:bCs/>
          <w:kern w:val="32"/>
          <w:szCs w:val="22"/>
          <w:lang w:val="lv-LV"/>
        </w:rPr>
        <w:t>Piedāvājuma noformēšana</w:t>
      </w:r>
    </w:p>
    <w:p w14:paraId="0E9CF4B5" w14:textId="366479B4" w:rsidR="007E3F27" w:rsidRPr="00C30C9A" w:rsidRDefault="00FD4685" w:rsidP="007E3F27">
      <w:pPr>
        <w:pStyle w:val="Sarakstarindkopa"/>
        <w:keepNext/>
        <w:widowControl w:val="0"/>
        <w:numPr>
          <w:ilvl w:val="1"/>
          <w:numId w:val="13"/>
        </w:numPr>
        <w:ind w:left="567" w:hanging="567"/>
        <w:jc w:val="both"/>
        <w:outlineLvl w:val="0"/>
        <w:rPr>
          <w:szCs w:val="22"/>
          <w:lang w:val="lv-LV"/>
        </w:rPr>
      </w:pPr>
      <w:r w:rsidRPr="00C30C9A">
        <w:rPr>
          <w:szCs w:val="22"/>
          <w:lang w:val="lv-LV"/>
        </w:rPr>
        <w:t>Pretendents sagatavo un iesniedz piedāvājumu saskaņā ar iepirkuma procedūras dokumentu prasībām.</w:t>
      </w:r>
    </w:p>
    <w:p w14:paraId="63E96DAF" w14:textId="77777777" w:rsidR="007E3F27" w:rsidRPr="00C30C9A" w:rsidRDefault="00FD4685" w:rsidP="007E3F27">
      <w:pPr>
        <w:pStyle w:val="Sarakstarindkopa"/>
        <w:keepNext/>
        <w:widowControl w:val="0"/>
        <w:numPr>
          <w:ilvl w:val="1"/>
          <w:numId w:val="13"/>
        </w:numPr>
        <w:ind w:left="567" w:hanging="567"/>
        <w:jc w:val="both"/>
        <w:outlineLvl w:val="0"/>
        <w:rPr>
          <w:szCs w:val="22"/>
          <w:lang w:val="lv-LV"/>
        </w:rPr>
      </w:pPr>
      <w:r w:rsidRPr="00C30C9A">
        <w:rPr>
          <w:szCs w:val="22"/>
          <w:lang w:val="lv-LV"/>
        </w:rPr>
        <w:t>Ja piedāvājumu sagatavo un iesniedz elektroniski, katrs dokuments, kuram atbilstoši Nolikumam jābūt atsevišķi parakstītam, ir jāparaksta ar drošu elektronisko parakstu atsevišķi.</w:t>
      </w:r>
    </w:p>
    <w:p w14:paraId="202A6E3B" w14:textId="77777777" w:rsidR="007E3F27" w:rsidRPr="00C30C9A" w:rsidRDefault="00FD4685" w:rsidP="007E3F27">
      <w:pPr>
        <w:pStyle w:val="Sarakstarindkopa"/>
        <w:keepNext/>
        <w:widowControl w:val="0"/>
        <w:numPr>
          <w:ilvl w:val="1"/>
          <w:numId w:val="13"/>
        </w:numPr>
        <w:ind w:left="567" w:hanging="567"/>
        <w:jc w:val="both"/>
        <w:outlineLvl w:val="0"/>
        <w:rPr>
          <w:szCs w:val="22"/>
          <w:lang w:val="lv-LV"/>
        </w:rPr>
      </w:pPr>
      <w:r w:rsidRPr="00C30C9A">
        <w:rPr>
          <w:szCs w:val="22"/>
          <w:lang w:val="lv-LV"/>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3F7DEC2B" w14:textId="2E58CFD8" w:rsidR="00FD4685" w:rsidRPr="00C30C9A" w:rsidRDefault="00FD4685" w:rsidP="007E3F27">
      <w:pPr>
        <w:pStyle w:val="Sarakstarindkopa"/>
        <w:keepNext/>
        <w:widowControl w:val="0"/>
        <w:numPr>
          <w:ilvl w:val="1"/>
          <w:numId w:val="13"/>
        </w:numPr>
        <w:ind w:left="567" w:hanging="567"/>
        <w:jc w:val="both"/>
        <w:outlineLvl w:val="0"/>
        <w:rPr>
          <w:szCs w:val="22"/>
          <w:lang w:val="lv-LV"/>
        </w:rPr>
      </w:pPr>
      <w:r w:rsidRPr="00C30C9A">
        <w:rPr>
          <w:szCs w:val="22"/>
          <w:lang w:val="lv-LV"/>
        </w:rPr>
        <w:t>Piedāvājums jāiesniedz slēgtā aploksnē un aizzīmogotā iepakojumā (aploksnē). Uz iepakojuma jānorāda:</w:t>
      </w:r>
    </w:p>
    <w:p w14:paraId="5CDA024A" w14:textId="77777777" w:rsidR="00FD4685" w:rsidRPr="00C30C9A" w:rsidRDefault="00FD4685" w:rsidP="007E3F27">
      <w:pPr>
        <w:widowControl w:val="0"/>
        <w:ind w:left="567"/>
        <w:jc w:val="both"/>
        <w:rPr>
          <w:sz w:val="16"/>
          <w:szCs w:val="16"/>
          <w:highlight w:val="yellow"/>
          <w:lang w:val="lv-LV"/>
        </w:rPr>
      </w:pPr>
    </w:p>
    <w:p w14:paraId="3296B477" w14:textId="6035EF77" w:rsidR="00FD4685" w:rsidRPr="00C30C9A" w:rsidRDefault="00FD4685" w:rsidP="007E3F27">
      <w:pPr>
        <w:widowControl w:val="0"/>
        <w:jc w:val="center"/>
        <w:rPr>
          <w:b/>
          <w:bCs/>
          <w:snapToGrid w:val="0"/>
          <w:lang w:val="lv-LV"/>
        </w:rPr>
      </w:pPr>
      <w:r w:rsidRPr="00C30C9A">
        <w:rPr>
          <w:b/>
          <w:bCs/>
          <w:snapToGrid w:val="0"/>
          <w:lang w:val="lv-LV"/>
        </w:rPr>
        <w:t>Sabiedrība ar ierobežotu atbildību “Daugavpils ūdens”</w:t>
      </w:r>
    </w:p>
    <w:p w14:paraId="5A95FC11" w14:textId="77777777" w:rsidR="00FD4685" w:rsidRPr="00C30C9A" w:rsidRDefault="00FD4685" w:rsidP="007E3F27">
      <w:pPr>
        <w:widowControl w:val="0"/>
        <w:jc w:val="center"/>
        <w:rPr>
          <w:b/>
          <w:bCs/>
          <w:snapToGrid w:val="0"/>
          <w:lang w:val="lv-LV"/>
        </w:rPr>
      </w:pPr>
      <w:r w:rsidRPr="00C30C9A">
        <w:rPr>
          <w:b/>
          <w:bCs/>
          <w:snapToGrid w:val="0"/>
          <w:lang w:val="lv-LV"/>
        </w:rPr>
        <w:t>Ūdensvada iela 3, Daugavpils , Latvija, LV–5401</w:t>
      </w:r>
    </w:p>
    <w:p w14:paraId="46F3F2EA" w14:textId="77777777" w:rsidR="00FD4685" w:rsidRPr="00C30C9A" w:rsidRDefault="00FD4685" w:rsidP="007E3F27">
      <w:pPr>
        <w:widowControl w:val="0"/>
        <w:jc w:val="center"/>
        <w:rPr>
          <w:b/>
          <w:bCs/>
          <w:snapToGrid w:val="0"/>
          <w:lang w:val="lv-LV"/>
        </w:rPr>
      </w:pPr>
      <w:r w:rsidRPr="00C30C9A">
        <w:rPr>
          <w:b/>
          <w:bCs/>
          <w:snapToGrid w:val="0"/>
          <w:lang w:val="lv-LV"/>
        </w:rPr>
        <w:t>Piedāvājums publiskai sarunu procedūrai</w:t>
      </w:r>
    </w:p>
    <w:p w14:paraId="17BAD393" w14:textId="77777777" w:rsidR="00FD4685" w:rsidRPr="00C30C9A" w:rsidRDefault="00FD4685" w:rsidP="007E3F27">
      <w:pPr>
        <w:jc w:val="center"/>
        <w:rPr>
          <w:i/>
          <w:szCs w:val="22"/>
          <w:lang w:val="lv-LV"/>
        </w:rPr>
      </w:pPr>
      <w:r w:rsidRPr="00C30C9A">
        <w:rPr>
          <w:b/>
          <w:bCs/>
          <w:iCs/>
          <w:szCs w:val="22"/>
          <w:lang w:val="lv-LV"/>
        </w:rPr>
        <w:t>“Noslēdzošās armatūras piegāde</w:t>
      </w:r>
      <w:r w:rsidRPr="00C30C9A">
        <w:rPr>
          <w:b/>
          <w:bCs/>
          <w:i/>
          <w:iCs/>
          <w:szCs w:val="22"/>
          <w:lang w:val="lv-LV"/>
        </w:rPr>
        <w:t>”</w:t>
      </w:r>
    </w:p>
    <w:p w14:paraId="75537CB3" w14:textId="07B12008" w:rsidR="00FD4685" w:rsidRPr="00C30C9A" w:rsidRDefault="00FD4685" w:rsidP="007E3F27">
      <w:pPr>
        <w:widowControl w:val="0"/>
        <w:jc w:val="center"/>
        <w:rPr>
          <w:b/>
          <w:bCs/>
          <w:snapToGrid w:val="0"/>
          <w:lang w:val="lv-LV"/>
        </w:rPr>
      </w:pPr>
      <w:r w:rsidRPr="00C30C9A">
        <w:rPr>
          <w:b/>
          <w:bCs/>
          <w:snapToGrid w:val="0"/>
          <w:lang w:val="lv-LV"/>
        </w:rPr>
        <w:t>iepirkuma identifikācijas Nr. DŪ</w:t>
      </w:r>
      <w:r w:rsidR="003354FF" w:rsidRPr="00C30C9A">
        <w:rPr>
          <w:b/>
          <w:bCs/>
          <w:snapToGrid w:val="0"/>
          <w:lang w:val="lv-LV"/>
        </w:rPr>
        <w:t xml:space="preserve"> </w:t>
      </w:r>
      <w:r w:rsidRPr="00C30C9A">
        <w:rPr>
          <w:b/>
          <w:bCs/>
          <w:snapToGrid w:val="0"/>
          <w:lang w:val="lv-LV"/>
        </w:rPr>
        <w:t>202</w:t>
      </w:r>
      <w:r w:rsidR="007E3F27" w:rsidRPr="00C30C9A">
        <w:rPr>
          <w:b/>
          <w:bCs/>
          <w:snapToGrid w:val="0"/>
          <w:lang w:val="lv-LV"/>
        </w:rPr>
        <w:t>3/31</w:t>
      </w:r>
    </w:p>
    <w:p w14:paraId="1EE3D81D" w14:textId="651981E3" w:rsidR="00FD4685" w:rsidRPr="00C30C9A" w:rsidRDefault="00FD4685" w:rsidP="007E3F27">
      <w:pPr>
        <w:widowControl w:val="0"/>
        <w:jc w:val="center"/>
        <w:rPr>
          <w:b/>
          <w:bCs/>
          <w:snapToGrid w:val="0"/>
          <w:lang w:val="lv-LV"/>
        </w:rPr>
      </w:pPr>
      <w:r w:rsidRPr="00C30C9A">
        <w:rPr>
          <w:b/>
          <w:bCs/>
          <w:snapToGrid w:val="0"/>
          <w:lang w:val="lv-LV"/>
        </w:rPr>
        <w:t>Neatvērt līdz 202</w:t>
      </w:r>
      <w:r w:rsidR="007E3F27" w:rsidRPr="00C30C9A">
        <w:rPr>
          <w:b/>
          <w:bCs/>
          <w:snapToGrid w:val="0"/>
          <w:lang w:val="lv-LV"/>
        </w:rPr>
        <w:t>3</w:t>
      </w:r>
      <w:r w:rsidRPr="00BF6F77">
        <w:rPr>
          <w:b/>
          <w:bCs/>
          <w:snapToGrid w:val="0"/>
          <w:lang w:val="lv-LV"/>
        </w:rPr>
        <w:t>.</w:t>
      </w:r>
      <w:r w:rsidR="007E3F27" w:rsidRPr="00BF6F77">
        <w:rPr>
          <w:b/>
          <w:bCs/>
          <w:snapToGrid w:val="0"/>
          <w:lang w:val="lv-LV"/>
        </w:rPr>
        <w:t xml:space="preserve"> </w:t>
      </w:r>
      <w:r w:rsidRPr="00BF6F77">
        <w:rPr>
          <w:b/>
          <w:bCs/>
          <w:snapToGrid w:val="0"/>
          <w:lang w:val="lv-LV"/>
        </w:rPr>
        <w:t xml:space="preserve">gada </w:t>
      </w:r>
      <w:r w:rsidR="00BF6F77" w:rsidRPr="00BF6F77">
        <w:rPr>
          <w:b/>
          <w:bCs/>
          <w:snapToGrid w:val="0"/>
          <w:lang w:val="lv-LV"/>
        </w:rPr>
        <w:t>16</w:t>
      </w:r>
      <w:r w:rsidRPr="00BF6F77">
        <w:rPr>
          <w:b/>
          <w:bCs/>
          <w:snapToGrid w:val="0"/>
          <w:lang w:val="lv-LV"/>
        </w:rPr>
        <w:t xml:space="preserve">. </w:t>
      </w:r>
      <w:r w:rsidR="00DB7792">
        <w:rPr>
          <w:b/>
          <w:bCs/>
          <w:snapToGrid w:val="0"/>
          <w:lang w:val="lv-LV"/>
        </w:rPr>
        <w:t>augustam</w:t>
      </w:r>
      <w:r w:rsidRPr="00BF6F77">
        <w:rPr>
          <w:b/>
          <w:bCs/>
          <w:snapToGrid w:val="0"/>
          <w:lang w:val="lv-LV"/>
        </w:rPr>
        <w:t xml:space="preserve"> plkst. 1</w:t>
      </w:r>
      <w:r w:rsidR="00BF6F77" w:rsidRPr="00BF6F77">
        <w:rPr>
          <w:b/>
          <w:bCs/>
          <w:snapToGrid w:val="0"/>
          <w:lang w:val="lv-LV"/>
        </w:rPr>
        <w:t>0</w:t>
      </w:r>
      <w:r w:rsidRPr="00C30C9A">
        <w:rPr>
          <w:b/>
          <w:bCs/>
          <w:snapToGrid w:val="0"/>
          <w:lang w:val="lv-LV"/>
        </w:rPr>
        <w:t>.00</w:t>
      </w:r>
    </w:p>
    <w:p w14:paraId="25E69865" w14:textId="77777777" w:rsidR="00FD4685" w:rsidRPr="00C30C9A" w:rsidRDefault="00FD4685" w:rsidP="007E3F27">
      <w:pPr>
        <w:widowControl w:val="0"/>
        <w:ind w:left="567"/>
        <w:jc w:val="center"/>
        <w:rPr>
          <w:b/>
          <w:bCs/>
          <w:i/>
          <w:iCs/>
          <w:snapToGrid w:val="0"/>
          <w:lang w:val="lv-LV"/>
        </w:rPr>
      </w:pPr>
      <w:r w:rsidRPr="00C30C9A">
        <w:rPr>
          <w:b/>
          <w:bCs/>
          <w:i/>
          <w:iCs/>
          <w:snapToGrid w:val="0"/>
          <w:highlight w:val="yellow"/>
          <w:lang w:val="lv-LV"/>
        </w:rPr>
        <w:t>&lt;Pretendenta nosaukums, juridiskā adrese un reģistrācijas numurs, kontaktpersona, tālrunis&gt;</w:t>
      </w:r>
    </w:p>
    <w:p w14:paraId="1A711596" w14:textId="77777777" w:rsidR="00FD4685" w:rsidRPr="00C30C9A" w:rsidRDefault="00FD4685" w:rsidP="007E3F27">
      <w:pPr>
        <w:widowControl w:val="0"/>
        <w:ind w:left="567"/>
        <w:jc w:val="both"/>
        <w:rPr>
          <w:sz w:val="16"/>
          <w:szCs w:val="16"/>
          <w:lang w:val="lv-LV"/>
        </w:rPr>
      </w:pPr>
    </w:p>
    <w:p w14:paraId="7F55EC7C" w14:textId="77777777" w:rsidR="00FD4685" w:rsidRPr="00C30C9A" w:rsidRDefault="00FD4685" w:rsidP="007E3F27">
      <w:pPr>
        <w:widowControl w:val="0"/>
        <w:ind w:left="567"/>
        <w:jc w:val="both"/>
        <w:rPr>
          <w:szCs w:val="22"/>
          <w:lang w:val="lv-LV"/>
        </w:rPr>
      </w:pPr>
      <w:r w:rsidRPr="00C30C9A">
        <w:rPr>
          <w:szCs w:val="22"/>
          <w:lang w:val="lv-LV"/>
        </w:rPr>
        <w:t>Ja piedāvājumu iesniedz elektroniski, iepirkuma procedūras nosaukumu un identifikācijas numuru ar norādi par piedāvājuma atvēršanas datumu un laiku ir iekļauj elektroniskās vēstules pamattekstā.</w:t>
      </w:r>
    </w:p>
    <w:p w14:paraId="1E5E5ED0" w14:textId="77777777" w:rsidR="00FD4685" w:rsidRPr="00C30C9A" w:rsidRDefault="00FD4685" w:rsidP="007E3F27">
      <w:pPr>
        <w:widowControl w:val="0"/>
        <w:ind w:left="567"/>
        <w:jc w:val="both"/>
        <w:rPr>
          <w:szCs w:val="22"/>
          <w:highlight w:val="yellow"/>
          <w:lang w:val="lv-LV"/>
        </w:rPr>
      </w:pPr>
    </w:p>
    <w:p w14:paraId="25681E84" w14:textId="20FC7F95" w:rsidR="00FD4685"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Piedāvājuma sākumā pēc titullapas jābūt piedāvājuma satura radītājam, aiz kura seko visi pārējie piedāvājumā iekļaujamie dokumenti.</w:t>
      </w:r>
    </w:p>
    <w:p w14:paraId="183DA858" w14:textId="77777777" w:rsidR="007E3F27"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Piedāvājumā iekļautajiem dokumentiem, kā arī kopijām un tulkojumiem jābūt noformētiem atbilstoši spēkā esošo dokumentu izstrādāšanas un noformēšanas kārtību regulējošo normatīvo aktu prasībām.</w:t>
      </w:r>
    </w:p>
    <w:p w14:paraId="5B5CFD71" w14:textId="77777777" w:rsidR="007E3F27"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 xml:space="preserve">Visiem piedāvājumā iekļautajiem dokumentiem </w:t>
      </w:r>
      <w:r w:rsidRPr="00C30C9A">
        <w:rPr>
          <w:b/>
          <w:bCs/>
          <w:i/>
          <w:iCs/>
          <w:szCs w:val="22"/>
          <w:u w:val="single"/>
          <w:lang w:val="lv-LV"/>
        </w:rPr>
        <w:t>(izņemot piedāvājuma nodrošinājumu, ja tāds ir paredzēts)</w:t>
      </w:r>
      <w:r w:rsidRPr="00C30C9A">
        <w:rPr>
          <w:szCs w:val="22"/>
          <w:lang w:val="lv-LV"/>
        </w:rPr>
        <w:t xml:space="preserve"> jābūt caurauklotiem un apzīmogotiem tā, lai to nebūtu iespējams atdalīt, visām lapām jābūt sanumurētām. Piedāvājuma nodrošinājums, ja tāds paredzēts, iesniedzams kā atsevišķs dokuments.</w:t>
      </w:r>
    </w:p>
    <w:p w14:paraId="6DDE96A6" w14:textId="77777777" w:rsidR="007E3F27"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Pretendents iesniedz parakstītu piedāvājumu. Piedāvājumu paraksta pretendenta amatpersona, kuras pārstāvības tiesības ir reģistrētas likumā noteiktajā kārtībā, jeb pilnvarotā persona, pievienojot attiecīgās pilnvaras oriģinālu. Ja piedāvājums tiek iesniegts elektroniski, gan pilnvarai, gan arī piedāvājumam jābūt parakstītiem elektroniski ar drošu elektronisko parakstu.</w:t>
      </w:r>
    </w:p>
    <w:p w14:paraId="60A98CCF" w14:textId="77777777" w:rsidR="007E3F27"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Pieteikums, apliecinājums un finanšu piedāvājums jāsagatavo saskaņā ar iepirkuma procedūras nolikumam pievienotajām veidnēm.</w:t>
      </w:r>
    </w:p>
    <w:p w14:paraId="00F8D375" w14:textId="06A0C4C6" w:rsidR="00FD4685" w:rsidRPr="00C30C9A" w:rsidRDefault="00FD4685" w:rsidP="007E3F27">
      <w:pPr>
        <w:pStyle w:val="Sarakstarindkopa"/>
        <w:widowControl w:val="0"/>
        <w:numPr>
          <w:ilvl w:val="1"/>
          <w:numId w:val="13"/>
        </w:numPr>
        <w:ind w:left="567" w:hanging="567"/>
        <w:jc w:val="both"/>
        <w:rPr>
          <w:szCs w:val="22"/>
          <w:lang w:val="lv-LV"/>
        </w:rPr>
      </w:pPr>
      <w:r w:rsidRPr="00C30C9A">
        <w:rPr>
          <w:szCs w:val="22"/>
          <w:lang w:val="lv-LV"/>
        </w:rPr>
        <w:t>Pretendentu iesniegtie dokumenti pēc iepirkuma pabeigšanas netiek atdoti atpakaļ (izņemot piedāvājuma nodrošinājumu, ja tāds paredzēts).</w:t>
      </w:r>
    </w:p>
    <w:p w14:paraId="64D4DABC" w14:textId="77777777" w:rsidR="00FD4685" w:rsidRPr="00C30C9A" w:rsidRDefault="00FD4685" w:rsidP="00FD4685">
      <w:pPr>
        <w:widowControl w:val="0"/>
        <w:tabs>
          <w:tab w:val="left" w:pos="426"/>
        </w:tabs>
        <w:jc w:val="both"/>
        <w:rPr>
          <w:szCs w:val="22"/>
          <w:lang w:val="lv-LV"/>
        </w:rPr>
      </w:pPr>
    </w:p>
    <w:p w14:paraId="54D85715" w14:textId="77777777" w:rsidR="00FD4685" w:rsidRPr="00C30C9A" w:rsidRDefault="00FD4685" w:rsidP="00FD4685">
      <w:pPr>
        <w:keepNext/>
        <w:numPr>
          <w:ilvl w:val="0"/>
          <w:numId w:val="13"/>
        </w:numPr>
        <w:ind w:left="567" w:hanging="567"/>
        <w:outlineLvl w:val="0"/>
        <w:rPr>
          <w:b/>
          <w:bCs/>
          <w:kern w:val="32"/>
          <w:szCs w:val="22"/>
          <w:lang w:val="lv-LV"/>
        </w:rPr>
      </w:pPr>
      <w:r w:rsidRPr="00C30C9A">
        <w:rPr>
          <w:b/>
          <w:bCs/>
          <w:kern w:val="32"/>
          <w:szCs w:val="22"/>
          <w:lang w:val="lv-LV"/>
        </w:rPr>
        <w:t>Prasības Pretendentam un iesniedzamie dokumenti</w:t>
      </w:r>
    </w:p>
    <w:p w14:paraId="0A919E71" w14:textId="532D99B8" w:rsidR="00FD4685" w:rsidRPr="00C30C9A" w:rsidRDefault="00167AB8" w:rsidP="00220A0F">
      <w:pPr>
        <w:ind w:left="567"/>
        <w:jc w:val="both"/>
        <w:rPr>
          <w:b/>
          <w:szCs w:val="22"/>
          <w:u w:val="single"/>
          <w:lang w:val="lv-LV"/>
        </w:rPr>
      </w:pPr>
      <w:r w:rsidRPr="00C30C9A">
        <w:rPr>
          <w:bCs/>
          <w:szCs w:val="22"/>
          <w:lang w:val="lv-LV"/>
        </w:rPr>
        <w:t>Prasības attiecībā uz pretendenta iespējām veikt profesionālo darbību, pretendenta tehniskajām un profesionālajām spējām, kā arī iesniedzamo informāciju, kas nepieciešama, lai pretendentu novērtētu saskaņā ar minētajām prasībām</w:t>
      </w:r>
      <w:r w:rsidR="00FD4685" w:rsidRPr="00C30C9A">
        <w:rPr>
          <w:szCs w:val="22"/>
          <w:lang w:val="lv-LV"/>
        </w:rPr>
        <w:t>.</w:t>
      </w:r>
    </w:p>
    <w:tbl>
      <w:tblPr>
        <w:tblW w:w="89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69"/>
        <w:gridCol w:w="4082"/>
      </w:tblGrid>
      <w:tr w:rsidR="00FD4685" w:rsidRPr="00E140DC" w14:paraId="5D306626" w14:textId="77777777" w:rsidTr="00220A0F">
        <w:tc>
          <w:tcPr>
            <w:tcW w:w="851" w:type="dxa"/>
            <w:shd w:val="clear" w:color="auto" w:fill="auto"/>
          </w:tcPr>
          <w:p w14:paraId="0F78186A" w14:textId="77777777" w:rsidR="00FD4685" w:rsidRPr="00C30C9A" w:rsidRDefault="00FD4685" w:rsidP="00A27A7C">
            <w:pPr>
              <w:ind w:right="-58"/>
              <w:rPr>
                <w:b/>
                <w:szCs w:val="22"/>
                <w:lang w:val="lv-LV"/>
              </w:rPr>
            </w:pPr>
            <w:r w:rsidRPr="00C30C9A">
              <w:rPr>
                <w:b/>
                <w:szCs w:val="22"/>
                <w:lang w:val="lv-LV"/>
              </w:rPr>
              <w:t>Nr.</w:t>
            </w:r>
          </w:p>
          <w:p w14:paraId="0D4D594D" w14:textId="77777777" w:rsidR="00FD4685" w:rsidRPr="00C30C9A" w:rsidRDefault="00FD4685" w:rsidP="00A27A7C">
            <w:pPr>
              <w:pStyle w:val="Saraksts2"/>
              <w:ind w:left="0" w:firstLine="0"/>
              <w:rPr>
                <w:sz w:val="22"/>
                <w:szCs w:val="22"/>
                <w:lang w:val="lv-LV"/>
              </w:rPr>
            </w:pPr>
            <w:r w:rsidRPr="00C30C9A">
              <w:rPr>
                <w:b/>
                <w:sz w:val="22"/>
                <w:szCs w:val="22"/>
                <w:lang w:val="lv-LV"/>
              </w:rPr>
              <w:t>p.k.</w:t>
            </w:r>
          </w:p>
        </w:tc>
        <w:tc>
          <w:tcPr>
            <w:tcW w:w="3969" w:type="dxa"/>
            <w:shd w:val="clear" w:color="auto" w:fill="auto"/>
          </w:tcPr>
          <w:p w14:paraId="6B679AB0" w14:textId="77777777" w:rsidR="00FD4685" w:rsidRPr="00C30C9A" w:rsidRDefault="00FD4685" w:rsidP="00A27A7C">
            <w:pPr>
              <w:ind w:right="-58"/>
              <w:jc w:val="center"/>
              <w:rPr>
                <w:b/>
                <w:szCs w:val="22"/>
                <w:lang w:val="lv-LV"/>
              </w:rPr>
            </w:pPr>
            <w:r w:rsidRPr="00C30C9A">
              <w:rPr>
                <w:b/>
                <w:szCs w:val="22"/>
                <w:lang w:val="lv-LV"/>
              </w:rPr>
              <w:t>Prasības</w:t>
            </w:r>
          </w:p>
          <w:p w14:paraId="00A6493A" w14:textId="77777777" w:rsidR="00FD4685" w:rsidRPr="00C30C9A" w:rsidRDefault="00FD4685" w:rsidP="00A27A7C">
            <w:pPr>
              <w:pStyle w:val="Saraksts2"/>
              <w:ind w:left="0" w:firstLine="0"/>
              <w:jc w:val="center"/>
              <w:rPr>
                <w:sz w:val="22"/>
                <w:szCs w:val="22"/>
                <w:lang w:val="lv-LV"/>
              </w:rPr>
            </w:pPr>
          </w:p>
        </w:tc>
        <w:tc>
          <w:tcPr>
            <w:tcW w:w="4082" w:type="dxa"/>
            <w:shd w:val="clear" w:color="auto" w:fill="auto"/>
          </w:tcPr>
          <w:p w14:paraId="0653F025" w14:textId="77777777" w:rsidR="00FD4685" w:rsidRPr="00C30C9A" w:rsidRDefault="00FD4685" w:rsidP="00A27A7C">
            <w:pPr>
              <w:pStyle w:val="Saraksts2"/>
              <w:ind w:left="0" w:firstLine="0"/>
              <w:rPr>
                <w:sz w:val="22"/>
                <w:szCs w:val="22"/>
                <w:lang w:val="lv-LV"/>
              </w:rPr>
            </w:pPr>
            <w:r w:rsidRPr="00C30C9A">
              <w:rPr>
                <w:b/>
                <w:sz w:val="22"/>
                <w:szCs w:val="22"/>
                <w:lang w:val="lv-LV"/>
              </w:rPr>
              <w:t>Iesniedzamā informācija, kas nepieciešama, lai Pretendentu novērtētu saskaņā ar minētajām prasībām:</w:t>
            </w:r>
          </w:p>
        </w:tc>
      </w:tr>
      <w:tr w:rsidR="002E6E41" w:rsidRPr="00E140DC" w14:paraId="4A24F875" w14:textId="77777777" w:rsidTr="006C1A9F">
        <w:tc>
          <w:tcPr>
            <w:tcW w:w="851" w:type="dxa"/>
            <w:shd w:val="clear" w:color="auto" w:fill="auto"/>
          </w:tcPr>
          <w:p w14:paraId="24CBB9AC" w14:textId="3A855EC0" w:rsidR="002E6E41" w:rsidRPr="00C30C9A" w:rsidRDefault="002E6E41" w:rsidP="002E6E41">
            <w:pPr>
              <w:pStyle w:val="Saraksts2"/>
              <w:ind w:left="0" w:firstLine="0"/>
              <w:rPr>
                <w:sz w:val="22"/>
                <w:szCs w:val="22"/>
                <w:lang w:val="lv-LV"/>
              </w:rPr>
            </w:pPr>
            <w:r w:rsidRPr="00C30C9A">
              <w:rPr>
                <w:sz w:val="22"/>
                <w:szCs w:val="22"/>
                <w:lang w:val="lv-LV"/>
              </w:rPr>
              <w:t>6.1.</w:t>
            </w:r>
          </w:p>
        </w:tc>
        <w:tc>
          <w:tcPr>
            <w:tcW w:w="3969" w:type="dxa"/>
            <w:shd w:val="clear" w:color="auto" w:fill="auto"/>
          </w:tcPr>
          <w:p w14:paraId="369ECB5C" w14:textId="4AAEFDFF" w:rsidR="002E6E41" w:rsidRPr="00C30C9A" w:rsidRDefault="002E6E41" w:rsidP="002E6E41">
            <w:pPr>
              <w:pStyle w:val="Saraksts2"/>
              <w:ind w:left="0" w:firstLine="0"/>
              <w:jc w:val="both"/>
              <w:rPr>
                <w:sz w:val="22"/>
                <w:szCs w:val="22"/>
                <w:lang w:val="lv-LV"/>
              </w:rPr>
            </w:pPr>
            <w:r w:rsidRPr="00C30C9A">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4082" w:type="dxa"/>
            <w:shd w:val="clear" w:color="auto" w:fill="auto"/>
            <w:vAlign w:val="center"/>
          </w:tcPr>
          <w:p w14:paraId="285C0D71" w14:textId="77777777" w:rsidR="002E6E41" w:rsidRPr="00C30C9A" w:rsidRDefault="002E6E41" w:rsidP="002E6E41">
            <w:pPr>
              <w:ind w:right="-58"/>
              <w:jc w:val="both"/>
              <w:rPr>
                <w:szCs w:val="22"/>
                <w:lang w:val="lv-LV"/>
              </w:rPr>
            </w:pPr>
            <w:r w:rsidRPr="00C30C9A">
              <w:rPr>
                <w:szCs w:val="22"/>
                <w:lang w:val="lv-LV"/>
              </w:rPr>
              <w:t xml:space="preserve">Par Latvijā reģistrētiem Pretendentiem Pasūtītājam pašam jāpārliecinās Uzņēmumu reģistra mājas lapā </w:t>
            </w:r>
            <w:hyperlink r:id="rId12" w:history="1">
              <w:r w:rsidRPr="00C30C9A">
                <w:rPr>
                  <w:rStyle w:val="Hipersaite"/>
                  <w:szCs w:val="22"/>
                  <w:lang w:val="lv-LV"/>
                </w:rPr>
                <w:t>www.ur.gov.lv</w:t>
              </w:r>
            </w:hyperlink>
            <w:r w:rsidRPr="00C30C9A">
              <w:rPr>
                <w:szCs w:val="22"/>
                <w:lang w:val="lv-LV"/>
              </w:rPr>
              <w:t xml:space="preserve"> </w:t>
            </w:r>
          </w:p>
          <w:p w14:paraId="6E7C7659" w14:textId="77777777" w:rsidR="002E6E41" w:rsidRPr="00C30C9A" w:rsidRDefault="002E6E41" w:rsidP="002E6E41">
            <w:pPr>
              <w:ind w:right="-58"/>
              <w:jc w:val="both"/>
              <w:rPr>
                <w:szCs w:val="22"/>
                <w:lang w:val="lv-LV"/>
              </w:rPr>
            </w:pPr>
          </w:p>
          <w:p w14:paraId="7EB39340" w14:textId="37D52D6B" w:rsidR="002E6E41" w:rsidRPr="00C30C9A" w:rsidRDefault="002E6E41" w:rsidP="002E6E41">
            <w:pPr>
              <w:pStyle w:val="Saraksts2"/>
              <w:ind w:left="0" w:firstLine="0"/>
              <w:jc w:val="both"/>
              <w:rPr>
                <w:sz w:val="22"/>
                <w:szCs w:val="22"/>
                <w:lang w:val="lv-LV"/>
              </w:rPr>
            </w:pPr>
            <w:r w:rsidRPr="00C30C9A">
              <w:rPr>
                <w:sz w:val="22"/>
                <w:szCs w:val="22"/>
                <w:u w:val="single"/>
                <w:lang w:val="lv-LV"/>
              </w:rPr>
              <w:t xml:space="preserve">Ārvalstī reģistrētam pretendentam jāiesniedz kompetentas attiecīgās valsts institūcijas izsniegts dokuments (kopija), </w:t>
            </w:r>
            <w:r w:rsidRPr="00C30C9A">
              <w:rPr>
                <w:sz w:val="22"/>
                <w:szCs w:val="22"/>
                <w:u w:val="single"/>
                <w:lang w:val="lv-LV"/>
              </w:rPr>
              <w:lastRenderedPageBreak/>
              <w:t>kas apliecina pretendenta reģistrāciju atbilstoši tās valsts normatīvo aktu prasībām, un dokuments ar norādi uz pretendenta uzņēmuma darbības veidiem.</w:t>
            </w:r>
          </w:p>
        </w:tc>
      </w:tr>
      <w:tr w:rsidR="00047DA5" w:rsidRPr="00E140DC" w14:paraId="6471BA16" w14:textId="77777777" w:rsidTr="00996B0A">
        <w:tc>
          <w:tcPr>
            <w:tcW w:w="851" w:type="dxa"/>
            <w:shd w:val="clear" w:color="auto" w:fill="auto"/>
          </w:tcPr>
          <w:p w14:paraId="075C843D" w14:textId="6243626A" w:rsidR="00047DA5" w:rsidRPr="00C30C9A" w:rsidRDefault="00047DA5" w:rsidP="00047DA5">
            <w:pPr>
              <w:pStyle w:val="Saraksts2"/>
              <w:ind w:left="0" w:firstLine="0"/>
              <w:rPr>
                <w:sz w:val="22"/>
                <w:szCs w:val="22"/>
                <w:lang w:val="lv-LV"/>
              </w:rPr>
            </w:pPr>
            <w:r w:rsidRPr="00C30C9A">
              <w:rPr>
                <w:sz w:val="22"/>
                <w:szCs w:val="22"/>
                <w:lang w:val="lv-LV"/>
              </w:rPr>
              <w:lastRenderedPageBreak/>
              <w:t>6.2.</w:t>
            </w:r>
          </w:p>
        </w:tc>
        <w:tc>
          <w:tcPr>
            <w:tcW w:w="3969" w:type="dxa"/>
            <w:shd w:val="clear" w:color="auto" w:fill="auto"/>
          </w:tcPr>
          <w:p w14:paraId="0349C293" w14:textId="65EDFB3C" w:rsidR="00047DA5" w:rsidRPr="00C30C9A" w:rsidRDefault="00047DA5" w:rsidP="00047DA5">
            <w:pPr>
              <w:pStyle w:val="Saraksts2"/>
              <w:ind w:left="0" w:firstLine="0"/>
              <w:jc w:val="both"/>
              <w:rPr>
                <w:sz w:val="22"/>
                <w:szCs w:val="22"/>
                <w:lang w:val="lv-LV"/>
              </w:rPr>
            </w:pPr>
            <w:r w:rsidRPr="00C30C9A">
              <w:rPr>
                <w:sz w:val="22"/>
                <w:szCs w:val="22"/>
                <w:lang w:val="lv-LV"/>
              </w:rPr>
              <w:t>Piedāvājumu ir parakstījusi paraksttiesīgā persona.</w:t>
            </w:r>
          </w:p>
        </w:tc>
        <w:tc>
          <w:tcPr>
            <w:tcW w:w="4082" w:type="dxa"/>
            <w:shd w:val="clear" w:color="auto" w:fill="auto"/>
            <w:vAlign w:val="center"/>
          </w:tcPr>
          <w:p w14:paraId="33299EB8" w14:textId="77777777" w:rsidR="00047DA5" w:rsidRPr="00C30C9A" w:rsidRDefault="00047DA5" w:rsidP="00047DA5">
            <w:pPr>
              <w:pStyle w:val="Saraksts2"/>
              <w:ind w:left="39" w:hanging="39"/>
              <w:jc w:val="both"/>
              <w:rPr>
                <w:sz w:val="22"/>
                <w:szCs w:val="22"/>
                <w:lang w:val="lv-LV"/>
              </w:rPr>
            </w:pPr>
            <w:r w:rsidRPr="00C30C9A">
              <w:rPr>
                <w:sz w:val="22"/>
                <w:szCs w:val="22"/>
                <w:lang w:val="lv-LV"/>
              </w:rPr>
              <w:t>Kompetentas institūcijas izdotu dokumentu par Pretendenta pārstāvības tiesībām, kā arī dokumentu, kas apliecina piedāvājumu parakstījušās personas tiesības pārstāvēt Pretendentu, ja piedāvājumu neparaksta Pretendenta likumiskais pārstāvis.</w:t>
            </w:r>
          </w:p>
          <w:p w14:paraId="5EBAC4E5" w14:textId="77777777" w:rsidR="00047DA5" w:rsidRPr="00C30C9A" w:rsidRDefault="00047DA5" w:rsidP="00047DA5">
            <w:pPr>
              <w:pStyle w:val="Saraksts2"/>
              <w:ind w:left="39" w:hanging="39"/>
              <w:jc w:val="both"/>
              <w:rPr>
                <w:sz w:val="22"/>
                <w:szCs w:val="22"/>
                <w:lang w:val="lv-LV"/>
              </w:rPr>
            </w:pPr>
            <w:r w:rsidRPr="00C30C9A">
              <w:rPr>
                <w:sz w:val="22"/>
                <w:szCs w:val="22"/>
                <w:lang w:val="lv-LV"/>
              </w:rPr>
              <w:t xml:space="preserve">Par  Latvijā reģistrētiem Pretendentiem Pasūtītājam pašam jāpārliecinās Uzņēmumu reģistra mājas lapā </w:t>
            </w:r>
            <w:hyperlink r:id="rId13" w:history="1">
              <w:r w:rsidRPr="00C30C9A">
                <w:rPr>
                  <w:rStyle w:val="Hipersaite"/>
                  <w:sz w:val="22"/>
                  <w:szCs w:val="22"/>
                  <w:lang w:val="lv-LV"/>
                </w:rPr>
                <w:t>www.ur.gov.lv</w:t>
              </w:r>
            </w:hyperlink>
          </w:p>
          <w:p w14:paraId="3FBA2D89" w14:textId="3E206D0B" w:rsidR="00047DA5" w:rsidRPr="00C30C9A" w:rsidRDefault="00047DA5" w:rsidP="00047DA5">
            <w:pPr>
              <w:ind w:right="-58"/>
              <w:jc w:val="both"/>
              <w:rPr>
                <w:szCs w:val="22"/>
                <w:lang w:val="lv-LV"/>
              </w:rPr>
            </w:pPr>
            <w:r w:rsidRPr="00C30C9A">
              <w:rPr>
                <w:szCs w:val="22"/>
                <w:lang w:val="lv-LV"/>
              </w:rPr>
              <w:t xml:space="preserve">Ja piedāvājumu paraksta pilnvarotā persona, piedāvājumam jāpievieno pilnvaras oriģināls vai apliecināta kopija. </w:t>
            </w:r>
          </w:p>
        </w:tc>
      </w:tr>
      <w:tr w:rsidR="00047DA5" w:rsidRPr="00E140DC" w14:paraId="57681707" w14:textId="77777777" w:rsidTr="000C4C31">
        <w:tc>
          <w:tcPr>
            <w:tcW w:w="851" w:type="dxa"/>
            <w:shd w:val="clear" w:color="auto" w:fill="auto"/>
          </w:tcPr>
          <w:p w14:paraId="7E85C67D" w14:textId="79B3A0F7" w:rsidR="00047DA5" w:rsidRPr="00C30C9A" w:rsidRDefault="00047DA5" w:rsidP="00047DA5">
            <w:pPr>
              <w:pStyle w:val="Saraksts2"/>
              <w:ind w:left="0" w:firstLine="0"/>
              <w:rPr>
                <w:sz w:val="22"/>
                <w:szCs w:val="22"/>
                <w:lang w:val="lv-LV"/>
              </w:rPr>
            </w:pPr>
            <w:r w:rsidRPr="00C30C9A">
              <w:rPr>
                <w:sz w:val="22"/>
                <w:szCs w:val="22"/>
                <w:lang w:val="lv-LV"/>
              </w:rPr>
              <w:t>6.3.</w:t>
            </w:r>
          </w:p>
        </w:tc>
        <w:tc>
          <w:tcPr>
            <w:tcW w:w="3969" w:type="dxa"/>
            <w:shd w:val="clear" w:color="auto" w:fill="auto"/>
          </w:tcPr>
          <w:p w14:paraId="6D1CABB5" w14:textId="64787F62" w:rsidR="00047DA5" w:rsidRPr="00C30C9A" w:rsidRDefault="00047DA5" w:rsidP="00047DA5">
            <w:pPr>
              <w:pStyle w:val="Saraksts2"/>
              <w:ind w:left="0" w:firstLine="0"/>
              <w:jc w:val="both"/>
              <w:rPr>
                <w:sz w:val="22"/>
                <w:szCs w:val="22"/>
                <w:lang w:val="lv-LV"/>
              </w:rPr>
            </w:pPr>
            <w:r w:rsidRPr="00C30C9A">
              <w:rPr>
                <w:sz w:val="22"/>
                <w:szCs w:val="22"/>
                <w:lang w:val="lv-LV"/>
              </w:rPr>
              <w:t xml:space="preserve">Pretendenta pieteikums dalībai iepirkumā, kas apliecina Pretendenta apņemšanos piegādāt preces saskaņā ar nolikuma prasībām. </w:t>
            </w:r>
          </w:p>
        </w:tc>
        <w:tc>
          <w:tcPr>
            <w:tcW w:w="4082" w:type="dxa"/>
            <w:shd w:val="clear" w:color="auto" w:fill="auto"/>
            <w:vAlign w:val="center"/>
          </w:tcPr>
          <w:p w14:paraId="7FF43A28" w14:textId="2490F430" w:rsidR="00047DA5" w:rsidRPr="00C30C9A" w:rsidRDefault="00047DA5" w:rsidP="00047DA5">
            <w:pPr>
              <w:pStyle w:val="Saraksts2"/>
              <w:ind w:left="0" w:firstLine="0"/>
              <w:jc w:val="both"/>
              <w:rPr>
                <w:sz w:val="22"/>
                <w:szCs w:val="22"/>
                <w:lang w:val="lv-LV"/>
              </w:rPr>
            </w:pPr>
            <w:r w:rsidRPr="00C30C9A">
              <w:rPr>
                <w:b/>
                <w:bCs/>
                <w:sz w:val="22"/>
                <w:szCs w:val="22"/>
                <w:lang w:val="lv-LV"/>
              </w:rPr>
              <w:t>Pieteikums</w:t>
            </w:r>
            <w:r w:rsidRPr="00C30C9A">
              <w:rPr>
                <w:sz w:val="22"/>
                <w:szCs w:val="22"/>
                <w:lang w:val="lv-LV"/>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FD4685" w:rsidRPr="00C30C9A" w14:paraId="20989762" w14:textId="77777777" w:rsidTr="00220A0F">
        <w:tc>
          <w:tcPr>
            <w:tcW w:w="851" w:type="dxa"/>
            <w:shd w:val="clear" w:color="auto" w:fill="auto"/>
          </w:tcPr>
          <w:p w14:paraId="4F48432E" w14:textId="26E8D572" w:rsidR="00FD4685" w:rsidRPr="00C30C9A" w:rsidRDefault="00FD4685" w:rsidP="00A27A7C">
            <w:pPr>
              <w:pStyle w:val="Saraksts2"/>
              <w:ind w:left="0" w:firstLine="0"/>
              <w:rPr>
                <w:sz w:val="22"/>
                <w:szCs w:val="22"/>
                <w:lang w:val="lv-LV"/>
              </w:rPr>
            </w:pPr>
            <w:r w:rsidRPr="00C30C9A">
              <w:rPr>
                <w:sz w:val="22"/>
                <w:szCs w:val="22"/>
                <w:lang w:val="lv-LV"/>
              </w:rPr>
              <w:t>6.</w:t>
            </w:r>
            <w:r w:rsidR="00047DA5" w:rsidRPr="00C30C9A">
              <w:rPr>
                <w:sz w:val="22"/>
                <w:szCs w:val="22"/>
                <w:lang w:val="lv-LV"/>
              </w:rPr>
              <w:t>4</w:t>
            </w:r>
            <w:r w:rsidRPr="00C30C9A">
              <w:rPr>
                <w:sz w:val="22"/>
                <w:szCs w:val="22"/>
                <w:lang w:val="lv-LV"/>
              </w:rPr>
              <w:t>.</w:t>
            </w:r>
          </w:p>
        </w:tc>
        <w:tc>
          <w:tcPr>
            <w:tcW w:w="3969" w:type="dxa"/>
            <w:shd w:val="clear" w:color="auto" w:fill="auto"/>
          </w:tcPr>
          <w:p w14:paraId="22461B2C" w14:textId="77777777" w:rsidR="00FD4685" w:rsidRPr="00C30C9A" w:rsidRDefault="00FD4685" w:rsidP="00A27A7C">
            <w:pPr>
              <w:pStyle w:val="Saraksts2"/>
              <w:ind w:left="0" w:firstLine="0"/>
              <w:jc w:val="both"/>
              <w:rPr>
                <w:sz w:val="22"/>
                <w:szCs w:val="22"/>
                <w:lang w:val="lv-LV"/>
              </w:rPr>
            </w:pPr>
            <w:r w:rsidRPr="00C30C9A">
              <w:rPr>
                <w:sz w:val="22"/>
                <w:szCs w:val="22"/>
                <w:lang w:val="lv-LV"/>
              </w:rPr>
              <w:t xml:space="preserve">Parakstīts tehniskais piedāvājums. </w:t>
            </w:r>
          </w:p>
        </w:tc>
        <w:tc>
          <w:tcPr>
            <w:tcW w:w="4082" w:type="dxa"/>
            <w:shd w:val="clear" w:color="auto" w:fill="auto"/>
          </w:tcPr>
          <w:p w14:paraId="768D2A31" w14:textId="1182DB12" w:rsidR="00FD4685" w:rsidRPr="00C30C9A" w:rsidRDefault="00FD4685" w:rsidP="00A27A7C">
            <w:pPr>
              <w:jc w:val="both"/>
              <w:rPr>
                <w:szCs w:val="22"/>
                <w:lang w:val="lv-LV"/>
              </w:rPr>
            </w:pPr>
            <w:r w:rsidRPr="00C30C9A">
              <w:rPr>
                <w:b/>
                <w:bCs/>
                <w:szCs w:val="22"/>
                <w:lang w:val="lv-LV"/>
              </w:rPr>
              <w:t>Parakstīts tehniskais piedāvājums</w:t>
            </w:r>
            <w:r w:rsidRPr="00C30C9A">
              <w:rPr>
                <w:szCs w:val="22"/>
                <w:lang w:val="lv-LV"/>
              </w:rPr>
              <w:t xml:space="preserve"> – informācija par konkrētu piedāvāto preci (ražotājs, modelis). Ja ir iespējams</w:t>
            </w:r>
            <w:r w:rsidR="003354FF" w:rsidRPr="00C30C9A">
              <w:rPr>
                <w:szCs w:val="22"/>
                <w:lang w:val="lv-LV"/>
              </w:rPr>
              <w:t>,</w:t>
            </w:r>
            <w:r w:rsidRPr="00C30C9A">
              <w:rPr>
                <w:szCs w:val="22"/>
                <w:lang w:val="lv-LV"/>
              </w:rPr>
              <w:t xml:space="preserve"> Pretendents iesniedz </w:t>
            </w:r>
            <w:r w:rsidRPr="007A64D3">
              <w:rPr>
                <w:b/>
                <w:bCs/>
                <w:szCs w:val="22"/>
                <w:lang w:val="lv-LV"/>
              </w:rPr>
              <w:t>preces ražotāja</w:t>
            </w:r>
            <w:r w:rsidRPr="00C30C9A">
              <w:rPr>
                <w:szCs w:val="22"/>
                <w:lang w:val="lv-LV"/>
              </w:rPr>
              <w:t xml:space="preserve"> vai tā pilnvarotā pārstāvja </w:t>
            </w:r>
            <w:r w:rsidRPr="007A64D3">
              <w:rPr>
                <w:b/>
                <w:bCs/>
                <w:szCs w:val="22"/>
                <w:lang w:val="lv-LV"/>
              </w:rPr>
              <w:t>izsniegtus dokumentus</w:t>
            </w:r>
            <w:r w:rsidRPr="00C30C9A">
              <w:rPr>
                <w:szCs w:val="22"/>
                <w:lang w:val="lv-LV"/>
              </w:rPr>
              <w:t xml:space="preserve">, kuri satur informāciju par ražotāja deklarētajām preces īpašībām un tehniskajiem parametriem saskaņā ar tehnisko specifikāciju </w:t>
            </w:r>
            <w:r w:rsidRPr="007A64D3">
              <w:rPr>
                <w:b/>
                <w:bCs/>
                <w:szCs w:val="22"/>
                <w:lang w:val="lv-LV"/>
              </w:rPr>
              <w:t>vai</w:t>
            </w:r>
            <w:r w:rsidRPr="00C30C9A">
              <w:rPr>
                <w:szCs w:val="22"/>
                <w:lang w:val="lv-LV"/>
              </w:rPr>
              <w:t xml:space="preserve"> </w:t>
            </w:r>
            <w:r w:rsidRPr="00C30C9A">
              <w:rPr>
                <w:b/>
                <w:bCs/>
                <w:szCs w:val="22"/>
                <w:lang w:val="lv-LV"/>
              </w:rPr>
              <w:t>rakstisku apliecinājumu brīvā formā</w:t>
            </w:r>
            <w:r w:rsidRPr="00C30C9A">
              <w:rPr>
                <w:szCs w:val="22"/>
                <w:lang w:val="lv-LV"/>
              </w:rPr>
              <w:t xml:space="preserve"> par to, ka piedāvāto preču īpašības un tehniskie parametri atbilst tehniskās specifikācijas prasībām. Piedāvājumu paraksta pretendenta paraksttiesīgs pārstāvis vai tā pilnvarota persona.</w:t>
            </w:r>
          </w:p>
        </w:tc>
      </w:tr>
      <w:tr w:rsidR="00FD4685" w:rsidRPr="00C30C9A" w14:paraId="1382FEAD" w14:textId="77777777" w:rsidTr="00220A0F">
        <w:tc>
          <w:tcPr>
            <w:tcW w:w="851" w:type="dxa"/>
            <w:shd w:val="clear" w:color="auto" w:fill="auto"/>
          </w:tcPr>
          <w:p w14:paraId="18F44E90" w14:textId="266A573B" w:rsidR="00FD4685" w:rsidRPr="00C30C9A" w:rsidRDefault="00FD4685" w:rsidP="00A27A7C">
            <w:pPr>
              <w:pStyle w:val="Saraksts2"/>
              <w:ind w:left="0" w:firstLine="0"/>
              <w:rPr>
                <w:sz w:val="22"/>
                <w:szCs w:val="22"/>
                <w:lang w:val="lv-LV"/>
              </w:rPr>
            </w:pPr>
            <w:r w:rsidRPr="00C30C9A">
              <w:rPr>
                <w:sz w:val="22"/>
                <w:szCs w:val="22"/>
                <w:lang w:val="lv-LV"/>
              </w:rPr>
              <w:t>6.</w:t>
            </w:r>
            <w:r w:rsidR="00047DA5" w:rsidRPr="00C30C9A">
              <w:rPr>
                <w:sz w:val="22"/>
                <w:szCs w:val="22"/>
                <w:lang w:val="lv-LV"/>
              </w:rPr>
              <w:t>5</w:t>
            </w:r>
            <w:r w:rsidRPr="00C30C9A">
              <w:rPr>
                <w:sz w:val="22"/>
                <w:szCs w:val="22"/>
                <w:lang w:val="lv-LV"/>
              </w:rPr>
              <w:t>.</w:t>
            </w:r>
          </w:p>
        </w:tc>
        <w:tc>
          <w:tcPr>
            <w:tcW w:w="3969" w:type="dxa"/>
            <w:shd w:val="clear" w:color="auto" w:fill="auto"/>
          </w:tcPr>
          <w:p w14:paraId="6F76BA7C" w14:textId="77777777" w:rsidR="00FD4685" w:rsidRPr="00C30C9A" w:rsidRDefault="00FD4685" w:rsidP="00A27A7C">
            <w:pPr>
              <w:pStyle w:val="Saraksts2"/>
              <w:ind w:left="0" w:firstLine="0"/>
              <w:jc w:val="both"/>
              <w:rPr>
                <w:sz w:val="22"/>
                <w:szCs w:val="22"/>
                <w:lang w:val="lv-LV"/>
              </w:rPr>
            </w:pPr>
            <w:r w:rsidRPr="00C30C9A">
              <w:rPr>
                <w:sz w:val="22"/>
                <w:szCs w:val="22"/>
                <w:lang w:val="lv-LV"/>
              </w:rPr>
              <w:t>Parakstīts finanšu piedāvājums.</w:t>
            </w:r>
          </w:p>
        </w:tc>
        <w:tc>
          <w:tcPr>
            <w:tcW w:w="4082" w:type="dxa"/>
            <w:shd w:val="clear" w:color="auto" w:fill="auto"/>
          </w:tcPr>
          <w:p w14:paraId="38DD0E86" w14:textId="77777777" w:rsidR="00FD4685" w:rsidRPr="00C30C9A" w:rsidRDefault="00FD4685" w:rsidP="00A27A7C">
            <w:pPr>
              <w:jc w:val="both"/>
              <w:rPr>
                <w:szCs w:val="22"/>
                <w:lang w:val="lv-LV"/>
              </w:rPr>
            </w:pPr>
            <w:r w:rsidRPr="00C30C9A">
              <w:rPr>
                <w:b/>
                <w:bCs/>
                <w:szCs w:val="22"/>
                <w:lang w:val="lv-LV"/>
              </w:rPr>
              <w:t>Parakstīts finanšu piedāvājums</w:t>
            </w:r>
            <w:r w:rsidRPr="00C30C9A">
              <w:rPr>
                <w:szCs w:val="22"/>
                <w:lang w:val="lv-LV"/>
              </w:rPr>
              <w:t xml:space="preserve"> saskaņā ar pasūtītāja izstrādātajām vadlīnijām un finanšu piedāvājuma veidni (3.pielikums), iesniedzams papīra formātā vai elektroniski parakstīts ar drošu elektronisko parakstu. Piedāvājumu paraksta pretendenta paraksttiesīgs pārstāvis vai tā pilnvarota persona.</w:t>
            </w:r>
          </w:p>
        </w:tc>
      </w:tr>
      <w:tr w:rsidR="00586F07" w:rsidRPr="00E140DC" w14:paraId="5C10FD2F" w14:textId="77777777" w:rsidTr="00220A0F">
        <w:tc>
          <w:tcPr>
            <w:tcW w:w="851" w:type="dxa"/>
            <w:shd w:val="clear" w:color="auto" w:fill="auto"/>
          </w:tcPr>
          <w:p w14:paraId="2370FE14" w14:textId="3E014BE4" w:rsidR="00586F07" w:rsidRPr="00C30C9A" w:rsidRDefault="00586F07" w:rsidP="00586F07">
            <w:pPr>
              <w:pStyle w:val="Saraksts2"/>
              <w:ind w:left="0" w:firstLine="0"/>
              <w:rPr>
                <w:sz w:val="22"/>
                <w:szCs w:val="22"/>
                <w:lang w:val="lv-LV"/>
              </w:rPr>
            </w:pPr>
            <w:r w:rsidRPr="00C30C9A">
              <w:rPr>
                <w:sz w:val="22"/>
                <w:szCs w:val="22"/>
                <w:lang w:val="lv-LV"/>
              </w:rPr>
              <w:t>6.</w:t>
            </w:r>
            <w:r w:rsidR="00047DA5" w:rsidRPr="00C30C9A">
              <w:rPr>
                <w:sz w:val="22"/>
                <w:szCs w:val="22"/>
                <w:lang w:val="lv-LV"/>
              </w:rPr>
              <w:t>6.</w:t>
            </w:r>
            <w:r w:rsidRPr="00C30C9A">
              <w:rPr>
                <w:sz w:val="22"/>
                <w:szCs w:val="22"/>
                <w:lang w:val="lv-LV"/>
              </w:rPr>
              <w:t xml:space="preserve"> </w:t>
            </w:r>
          </w:p>
        </w:tc>
        <w:tc>
          <w:tcPr>
            <w:tcW w:w="3969" w:type="dxa"/>
            <w:shd w:val="clear" w:color="auto" w:fill="auto"/>
          </w:tcPr>
          <w:p w14:paraId="40D006D4" w14:textId="0578A4DD" w:rsidR="00586F07" w:rsidRPr="00C30C9A" w:rsidRDefault="00586F07" w:rsidP="00586F07">
            <w:pPr>
              <w:pStyle w:val="Saraksts2"/>
              <w:ind w:left="0" w:firstLine="0"/>
              <w:jc w:val="both"/>
              <w:rPr>
                <w:sz w:val="22"/>
                <w:szCs w:val="22"/>
                <w:lang w:val="lv-LV"/>
              </w:rPr>
            </w:pPr>
            <w:r w:rsidRPr="00C30C9A">
              <w:rPr>
                <w:sz w:val="22"/>
                <w:szCs w:val="22"/>
                <w:lang w:val="lv-LV"/>
              </w:rPr>
              <w:t>Ražotāja garantija par piegādātās preces kvalitāti un nodrošina preces ražotāja garantijas saistību izpildi attiecībā uz visām piegādātajām precēm tādos termiņos un apjomā, kādā to deklarē šo preču ražotājs</w:t>
            </w:r>
          </w:p>
        </w:tc>
        <w:tc>
          <w:tcPr>
            <w:tcW w:w="4082" w:type="dxa"/>
            <w:shd w:val="clear" w:color="auto" w:fill="auto"/>
          </w:tcPr>
          <w:p w14:paraId="4FF65BD8" w14:textId="5C6ABA44" w:rsidR="00586F07" w:rsidRPr="00C30C9A" w:rsidRDefault="00586F07" w:rsidP="00586F07">
            <w:pPr>
              <w:pStyle w:val="Saraksts2"/>
              <w:ind w:left="0" w:firstLine="0"/>
              <w:jc w:val="both"/>
              <w:rPr>
                <w:sz w:val="22"/>
                <w:szCs w:val="22"/>
                <w:lang w:val="lv-LV"/>
              </w:rPr>
            </w:pPr>
            <w:r w:rsidRPr="00C30C9A">
              <w:rPr>
                <w:sz w:val="22"/>
                <w:szCs w:val="22"/>
                <w:lang w:val="lv-LV"/>
              </w:rPr>
              <w:t xml:space="preserve">Pretendenta </w:t>
            </w:r>
            <w:r w:rsidRPr="00C30C9A">
              <w:rPr>
                <w:b/>
                <w:bCs/>
                <w:sz w:val="22"/>
                <w:szCs w:val="22"/>
                <w:lang w:val="lv-LV"/>
              </w:rPr>
              <w:t>rakstisks apliecinājums brīvā formā</w:t>
            </w:r>
            <w:r w:rsidRPr="00C30C9A">
              <w:rPr>
                <w:sz w:val="22"/>
                <w:szCs w:val="22"/>
                <w:lang w:val="lv-LV"/>
              </w:rPr>
              <w:t xml:space="preserve"> par to, ka Pretendents garantē piegādātās preces kvalitāti un nodrošina ražotāja garantijas saistību izpildi attiecībā uz visām piegādātajām Precēm.</w:t>
            </w:r>
          </w:p>
          <w:p w14:paraId="392E4EE0" w14:textId="77777777" w:rsidR="00586F07" w:rsidRPr="00C30C9A" w:rsidRDefault="00586F07" w:rsidP="00586F07">
            <w:pPr>
              <w:pStyle w:val="Saraksts2"/>
              <w:ind w:left="0" w:firstLine="0"/>
              <w:jc w:val="both"/>
              <w:rPr>
                <w:sz w:val="22"/>
                <w:szCs w:val="22"/>
                <w:lang w:val="lv-LV"/>
              </w:rPr>
            </w:pPr>
          </w:p>
          <w:p w14:paraId="6D366D6E" w14:textId="77777777" w:rsidR="00586F07" w:rsidRPr="00C30C9A" w:rsidRDefault="00586F07" w:rsidP="00586F07">
            <w:pPr>
              <w:pStyle w:val="Saraksts2"/>
              <w:ind w:left="0" w:firstLine="0"/>
              <w:jc w:val="both"/>
              <w:rPr>
                <w:sz w:val="22"/>
                <w:szCs w:val="22"/>
                <w:lang w:val="lv-LV"/>
              </w:rPr>
            </w:pPr>
          </w:p>
        </w:tc>
      </w:tr>
    </w:tbl>
    <w:p w14:paraId="12CDE764" w14:textId="77777777" w:rsidR="00FD4685" w:rsidRPr="00C30C9A" w:rsidRDefault="00FD4685" w:rsidP="00FD4685">
      <w:pPr>
        <w:tabs>
          <w:tab w:val="left" w:pos="851"/>
        </w:tabs>
        <w:jc w:val="both"/>
        <w:rPr>
          <w:szCs w:val="22"/>
          <w:lang w:val="lv-LV" w:eastAsia="ar-SA"/>
        </w:rPr>
      </w:pPr>
    </w:p>
    <w:p w14:paraId="514FF5D4" w14:textId="77777777" w:rsidR="00047DA5" w:rsidRPr="00C30C9A" w:rsidRDefault="00047DA5" w:rsidP="00047DA5">
      <w:pPr>
        <w:pStyle w:val="Sarakstarindkopa"/>
        <w:numPr>
          <w:ilvl w:val="0"/>
          <w:numId w:val="13"/>
        </w:numPr>
        <w:ind w:left="567" w:hanging="567"/>
        <w:contextualSpacing/>
        <w:jc w:val="both"/>
        <w:rPr>
          <w:b/>
          <w:szCs w:val="22"/>
          <w:lang w:val="lv-LV"/>
        </w:rPr>
      </w:pPr>
      <w:r w:rsidRPr="00C30C9A">
        <w:rPr>
          <w:b/>
          <w:szCs w:val="22"/>
          <w:lang w:val="lv-LV"/>
        </w:rPr>
        <w:t>Noteikumi, kā piegādātāju apvienībām ir jāizpilda prasības attiecībā uz tehniskajām un profesionālajām spējām</w:t>
      </w:r>
    </w:p>
    <w:p w14:paraId="0396AE65" w14:textId="77777777" w:rsidR="00047DA5" w:rsidRPr="00C30C9A" w:rsidRDefault="00047DA5" w:rsidP="00047DA5">
      <w:pPr>
        <w:pStyle w:val="Sarakstarindkopa"/>
        <w:numPr>
          <w:ilvl w:val="1"/>
          <w:numId w:val="13"/>
        </w:numPr>
        <w:ind w:left="567" w:hanging="567"/>
        <w:contextualSpacing/>
        <w:jc w:val="both"/>
        <w:rPr>
          <w:bCs/>
          <w:szCs w:val="22"/>
          <w:lang w:val="lv-LV"/>
        </w:rPr>
      </w:pPr>
      <w:r w:rsidRPr="00C30C9A">
        <w:rPr>
          <w:bCs/>
          <w:szCs w:val="22"/>
          <w:lang w:val="lv-LV"/>
        </w:rPr>
        <w:t xml:space="preserve">Pretendents var balstīties uz citu personu tehniskajām un profesionālajām iespējām, ja tas ir nepieciešams konkrētā iepirkuma līguma izpildei, neatkarīgi no savstarpējo attiecību tiesiskā </w:t>
      </w:r>
      <w:r w:rsidRPr="00C30C9A">
        <w:rPr>
          <w:bCs/>
          <w:szCs w:val="22"/>
          <w:lang w:val="lv-LV"/>
        </w:rPr>
        <w:lastRenderedPageBreak/>
        <w:t>rakstura. Šādā gadījumā pretendents pierāda pasūtītājam, ka tā rīcībā būs nepieciešamie resursi, iesniedzot šo personu apliecinājumu (nolikuma 5.pielikums)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14:paraId="46AD0D24" w14:textId="77777777" w:rsidR="00047DA5" w:rsidRPr="00C30C9A" w:rsidRDefault="00047DA5" w:rsidP="00047DA5">
      <w:pPr>
        <w:pStyle w:val="Sarakstarindkopa"/>
        <w:numPr>
          <w:ilvl w:val="1"/>
          <w:numId w:val="13"/>
        </w:numPr>
        <w:ind w:left="567" w:hanging="567"/>
        <w:contextualSpacing/>
        <w:jc w:val="both"/>
        <w:rPr>
          <w:bCs/>
          <w:szCs w:val="22"/>
          <w:lang w:val="lv-LV"/>
        </w:rPr>
      </w:pPr>
      <w:r w:rsidRPr="00C30C9A">
        <w:rPr>
          <w:bCs/>
          <w:szCs w:val="22"/>
          <w:lang w:val="lv-LV"/>
        </w:rPr>
        <w:t xml:space="preserve">Ja piedāvājumu iesniedz piegādātāju apvienība, piedāvājumam ir jāpievieno piegādātāju apvienības dalībnieku starpā noslēgta vienošanās vai cits dokuments, kas saistošs visiem apvienības dalībniekiem un kurā noteikts pilnvarojums vienam no dalībniekiem pārstāvēt piegādātāju apvienību </w:t>
      </w:r>
      <w:r w:rsidRPr="00C30C9A">
        <w:rPr>
          <w:szCs w:val="22"/>
          <w:lang w:val="lv-LV"/>
        </w:rPr>
        <w:t>iepirkuma procedūrā</w:t>
      </w:r>
      <w:r w:rsidRPr="00C30C9A">
        <w:rPr>
          <w:bCs/>
          <w:szCs w:val="22"/>
          <w:lang w:val="lv-LV"/>
        </w:rPr>
        <w:t xml:space="preserve"> un dalībnieku vārdā parakstīt piedāvājuma dokumentus, kā arī citi nosacījumi, piemēram, veicamo darbu apjoms. Vienošanās (dokumentā) jāparedz, ka piegādātāju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14:paraId="77DDFD9C" w14:textId="77777777" w:rsidR="00047DA5" w:rsidRPr="00C30C9A" w:rsidRDefault="00047DA5" w:rsidP="00047DA5">
      <w:pPr>
        <w:pStyle w:val="Sarakstarindkopa"/>
        <w:numPr>
          <w:ilvl w:val="1"/>
          <w:numId w:val="13"/>
        </w:numPr>
        <w:ind w:left="567" w:hanging="567"/>
        <w:contextualSpacing/>
        <w:jc w:val="both"/>
        <w:rPr>
          <w:bCs/>
          <w:szCs w:val="22"/>
          <w:lang w:val="lv-LV"/>
        </w:rPr>
      </w:pPr>
      <w:r w:rsidRPr="00C30C9A">
        <w:rPr>
          <w:szCs w:val="22"/>
          <w:lang w:val="lv-LV"/>
        </w:rPr>
        <w:t>Atbilstību kvalifikācijas prasībām, kas izvirzītas saskaņā ar Sabiedrisko pakalpojumu sniedzēju iepirkumu likuma 52.pantu, pretendents kā piegādātāju apvienība var apliecināt kopumā.</w:t>
      </w:r>
    </w:p>
    <w:p w14:paraId="49030C7A" w14:textId="0C41AAC3" w:rsidR="001873A4" w:rsidRPr="00C30C9A" w:rsidRDefault="001873A4" w:rsidP="001873A4">
      <w:pPr>
        <w:jc w:val="both"/>
        <w:rPr>
          <w:szCs w:val="22"/>
          <w:lang w:val="lv-LV"/>
        </w:rPr>
      </w:pPr>
    </w:p>
    <w:p w14:paraId="75F4F48B" w14:textId="77777777" w:rsidR="00E92D1C" w:rsidRPr="00C30C9A" w:rsidRDefault="00E92D1C" w:rsidP="00E92D1C">
      <w:pPr>
        <w:numPr>
          <w:ilvl w:val="0"/>
          <w:numId w:val="13"/>
        </w:numPr>
        <w:ind w:left="567" w:hanging="567"/>
        <w:rPr>
          <w:b/>
          <w:bCs/>
          <w:szCs w:val="22"/>
          <w:lang w:val="lv-LV"/>
        </w:rPr>
      </w:pPr>
      <w:r w:rsidRPr="00C30C9A">
        <w:rPr>
          <w:b/>
          <w:bCs/>
          <w:szCs w:val="22"/>
          <w:lang w:val="lv-LV"/>
        </w:rPr>
        <w:t>Iepirkuma līgums</w:t>
      </w:r>
    </w:p>
    <w:p w14:paraId="51566212" w14:textId="730AF710" w:rsidR="00E92D1C" w:rsidRPr="00C30C9A" w:rsidRDefault="00E92D1C" w:rsidP="00E92D1C">
      <w:pPr>
        <w:pStyle w:val="Sarakstarindkopa"/>
        <w:numPr>
          <w:ilvl w:val="1"/>
          <w:numId w:val="13"/>
        </w:numPr>
        <w:ind w:left="567" w:hanging="567"/>
        <w:contextualSpacing/>
        <w:jc w:val="both"/>
        <w:rPr>
          <w:szCs w:val="22"/>
          <w:lang w:val="lv-LV"/>
        </w:rPr>
      </w:pPr>
      <w:r w:rsidRPr="00C30C9A">
        <w:rPr>
          <w:szCs w:val="22"/>
          <w:lang w:val="lv-LV"/>
        </w:rPr>
        <w:t xml:space="preserve">Iepirkuma rezultātā paredzēts noslēgt iepirkuma līgumu saskaņā ar tā projektu, kurš pievienots nolikuma 4.pielikumā, ar 1 (vienu) pretendentu, kura būs piedāvājums ar iepirkumu komisijas lēmumu tiks atzīts par atbilstošu Pasūtītāja izvirzītajām prasībām un saimnieciski visizdevīgākais ņemot vērā tikai cenu, t.i. – ar zemāko cenu. Iepirkum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5A6293">
        <w:rPr>
          <w:szCs w:val="22"/>
          <w:lang w:val="lv-LV"/>
        </w:rPr>
        <w:t>24</w:t>
      </w:r>
      <w:r w:rsidRPr="00C30C9A">
        <w:rPr>
          <w:szCs w:val="22"/>
          <w:lang w:val="lv-LV"/>
        </w:rPr>
        <w:t xml:space="preserve"> (div</w:t>
      </w:r>
      <w:r w:rsidR="005A6293">
        <w:rPr>
          <w:szCs w:val="22"/>
          <w:lang w:val="lv-LV"/>
        </w:rPr>
        <w:t>desmit četriem</w:t>
      </w:r>
      <w:r w:rsidRPr="00C30C9A">
        <w:rPr>
          <w:szCs w:val="22"/>
          <w:lang w:val="lv-LV"/>
        </w:rPr>
        <w:t xml:space="preserve">) mēnešiem no līguma spēkā stāšanās dienas. </w:t>
      </w:r>
    </w:p>
    <w:p w14:paraId="79FD23D4" w14:textId="77777777" w:rsidR="00E92D1C" w:rsidRPr="00C30C9A" w:rsidRDefault="00E92D1C" w:rsidP="00E92D1C">
      <w:pPr>
        <w:pStyle w:val="Sarakstarindkopa"/>
        <w:numPr>
          <w:ilvl w:val="1"/>
          <w:numId w:val="13"/>
        </w:numPr>
        <w:ind w:left="567" w:hanging="567"/>
        <w:contextualSpacing/>
        <w:jc w:val="both"/>
        <w:rPr>
          <w:szCs w:val="22"/>
          <w:lang w:val="lv-LV"/>
        </w:rPr>
      </w:pPr>
      <w:r w:rsidRPr="00C30C9A">
        <w:rPr>
          <w:szCs w:val="22"/>
          <w:lang w:val="lv-LV"/>
        </w:rPr>
        <w:t xml:space="preserve">Piegādes adrese: sabiedrība ar ierobežotu atbildību “Daugavpils ūdens”, Ūdensvada ielā 3, Daugavpilī, </w:t>
      </w:r>
      <w:r w:rsidRPr="00C30C9A">
        <w:rPr>
          <w:rFonts w:eastAsia="Calibri"/>
          <w:szCs w:val="22"/>
          <w:lang w:val="lv-LV"/>
        </w:rPr>
        <w:t>Latvijā</w:t>
      </w:r>
      <w:r w:rsidRPr="00C30C9A">
        <w:rPr>
          <w:szCs w:val="22"/>
          <w:lang w:val="lv-LV"/>
        </w:rPr>
        <w:t xml:space="preserve">. </w:t>
      </w:r>
    </w:p>
    <w:p w14:paraId="7F546D4E" w14:textId="77777777" w:rsidR="00E92D1C" w:rsidRPr="00C30C9A" w:rsidRDefault="00E92D1C" w:rsidP="00E92D1C">
      <w:pPr>
        <w:pStyle w:val="Sarakstarindkopa"/>
        <w:numPr>
          <w:ilvl w:val="1"/>
          <w:numId w:val="13"/>
        </w:numPr>
        <w:ind w:left="567" w:hanging="567"/>
        <w:contextualSpacing/>
        <w:jc w:val="both"/>
        <w:rPr>
          <w:szCs w:val="22"/>
          <w:lang w:val="lv-LV"/>
        </w:rPr>
      </w:pPr>
      <w:r w:rsidRPr="00C30C9A">
        <w:rPr>
          <w:szCs w:val="22"/>
          <w:lang w:val="lv-LV"/>
        </w:rPr>
        <w:t xml:space="preserve">Saskaņā ar iepirkuma līguma nosacījumiem Pasūtītājs nepieciešamības gadījumā veiks pieprasījumu par konkrēto preču esamību noliktavā un to iegādi. Pasūtīto preču cena, izņemot tās preces, kas nav norādītas tehniskajā specifikācijā, nevar pārsniegt attiecīga pretendenta finanšu piedāvājumā norādīto. </w:t>
      </w:r>
    </w:p>
    <w:p w14:paraId="64F23BC0" w14:textId="77777777" w:rsidR="00E92D1C" w:rsidRPr="00C30C9A" w:rsidRDefault="00E92D1C" w:rsidP="00E92D1C">
      <w:pPr>
        <w:pStyle w:val="Sarakstarindkopa"/>
        <w:numPr>
          <w:ilvl w:val="1"/>
          <w:numId w:val="13"/>
        </w:numPr>
        <w:ind w:left="567" w:hanging="567"/>
        <w:contextualSpacing/>
        <w:jc w:val="both"/>
        <w:rPr>
          <w:szCs w:val="22"/>
          <w:lang w:val="lv-LV"/>
        </w:rPr>
      </w:pPr>
      <w:r w:rsidRPr="00C30C9A">
        <w:rPr>
          <w:szCs w:val="22"/>
          <w:lang w:val="lv-LV"/>
        </w:rPr>
        <w:t>Izraudzītajam pretendentam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3BEB1CAD" w14:textId="77777777" w:rsidR="00E92D1C" w:rsidRPr="00C30C9A" w:rsidRDefault="00E92D1C" w:rsidP="00E92D1C">
      <w:pPr>
        <w:pStyle w:val="Sarakstarindkopa"/>
        <w:numPr>
          <w:ilvl w:val="1"/>
          <w:numId w:val="13"/>
        </w:numPr>
        <w:ind w:left="567" w:hanging="567"/>
        <w:jc w:val="both"/>
        <w:rPr>
          <w:szCs w:val="22"/>
          <w:lang w:val="lv-LV"/>
        </w:rPr>
      </w:pPr>
      <w:r w:rsidRPr="00C30C9A">
        <w:rPr>
          <w:szCs w:val="22"/>
          <w:lang w:val="lv-LV"/>
        </w:rPr>
        <w:t>Ja pretendents ir gatavs parakstīt līgumu ar drošu elektronisko parakstu, tas piedāvājumam pievieno par to brīvā formā sastādīto apliecinājumu.</w:t>
      </w:r>
    </w:p>
    <w:p w14:paraId="3810A895" w14:textId="77777777" w:rsidR="00FD4685" w:rsidRPr="00C30C9A" w:rsidRDefault="00FD4685" w:rsidP="00FD4685">
      <w:pPr>
        <w:jc w:val="both"/>
        <w:rPr>
          <w:bCs/>
          <w:szCs w:val="22"/>
          <w:lang w:val="lv-LV"/>
        </w:rPr>
      </w:pPr>
    </w:p>
    <w:p w14:paraId="2FAE2BC5" w14:textId="77777777" w:rsidR="00E92D1C" w:rsidRPr="00C30C9A" w:rsidRDefault="00E92D1C" w:rsidP="00E92D1C">
      <w:pPr>
        <w:pStyle w:val="Virsraksts1"/>
        <w:numPr>
          <w:ilvl w:val="0"/>
          <w:numId w:val="13"/>
        </w:numPr>
        <w:tabs>
          <w:tab w:val="num" w:pos="567"/>
        </w:tabs>
        <w:ind w:left="567" w:hanging="567"/>
        <w:rPr>
          <w:sz w:val="22"/>
          <w:szCs w:val="22"/>
        </w:rPr>
      </w:pPr>
      <w:r w:rsidRPr="00C30C9A">
        <w:rPr>
          <w:sz w:val="22"/>
          <w:szCs w:val="22"/>
        </w:rPr>
        <w:t>Piedāvājuma vērtēšana un izvēle</w:t>
      </w:r>
    </w:p>
    <w:p w14:paraId="47D1E2FB"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59FD9CC9"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7174B08B"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Ja pretendenta piedāvājums neatbilst kādai Pasūtītāja izvirzītajai prasībai, komisija tā piedāvājumu tālāk neizskata un pretendentu izslēdz no turpmākās dalības iepirkumā.</w:t>
      </w:r>
    </w:p>
    <w:p w14:paraId="24A5C96C"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Ja pretendenta piedāvājums skaidri, viennozīmīgi un nepārprotami neatspoguļo izvirzīto prasību izpildi, komisija šo piedāvājumu noraida un tālāk neizskata.</w:t>
      </w:r>
    </w:p>
    <w:p w14:paraId="072CF0B5"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621AF345"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 xml:space="preserve">Pretendentam ir jānodrošina piedāvājuma iesniegšana saskaņā ar nolikuma un tehniskās specifikācijas prasībām. </w:t>
      </w:r>
    </w:p>
    <w:p w14:paraId="3EF37BA7"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lastRenderedPageBreak/>
        <w:t>Pasūtītājs piešķir līguma slēgšanas tiesības 1 (vienam) pretendentam, kura iesniegtais piedāvājums atzīts par  saimnieciski visizdevīgāko piedāvājumu, kuru nosaka, ņemot vērā tikai cenu, t.i. piedāvājumu ar zemāko cenu.</w:t>
      </w:r>
    </w:p>
    <w:p w14:paraId="1DDB8A7D"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Ja Pasūtītājs, pirms pieņem lēmumu par līguma slēgšanas tiesību piešķiršanu, konstatē, ka vismaz divu piedāvājumu novērtējums atbilstoši piedāvājuma izvērtēšanas kritērijiem ir vienāds, tad Iepirkuma uzvarētājs tiks noteikts veicot izlozi.</w:t>
      </w:r>
    </w:p>
    <w:p w14:paraId="0A5CA891"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1FBB7D46"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Pēc lēmuma par līguma slēgšanas tiesību piešķiršanas pieņemšanas komisija pārbauda, vai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76C19B8D"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Pretendentam, kuram būtu piešķiramas līguma slēgšanas tiesības, 10 (desmit) dienu laikā no iepirkuma komisijas pieprasījuma nosūtīšanas dienas jāiesniedz kompetentu institūciju izsniegtās izziņas par to, ka attiecībā uz Pretendentu nepastāv Sabiedrisko pakalpojumu sniedzēju iepirkumu likuma (turpmāk- SPSIL) 48.panta otrā daļā minētie izslēgšanas nosacījumi,</w:t>
      </w:r>
      <w:r w:rsidRPr="00C30C9A">
        <w:rPr>
          <w:lang w:val="lv-LV"/>
        </w:rPr>
        <w:t xml:space="preserve"> </w:t>
      </w:r>
      <w:r w:rsidRPr="00C30C9A">
        <w:rPr>
          <w:szCs w:val="22"/>
          <w:lang w:val="lv-LV"/>
        </w:rPr>
        <w:t>kas attiecināmi uz Valsts ieņēmumu dienesta administrējamo nodokļu parādu pārbaudi un uz maksātnespējas procesu, saimnieciskās darbības apturēšanu vai likvidēšanu.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w:t>
      </w:r>
      <w:r w:rsidRPr="00C30C9A">
        <w:rPr>
          <w:lang w:val="lv-LV"/>
        </w:rPr>
        <w:t xml:space="preserve"> </w:t>
      </w:r>
      <w:r w:rsidRPr="00C30C9A">
        <w:rPr>
          <w:szCs w:val="22"/>
          <w:lang w:val="lv-LV"/>
        </w:rPr>
        <w:t xml:space="preserve">Elektronisko iepirkumu sistēmā (EIS) vai citās publiski pieejamās datu bāzēs. </w:t>
      </w:r>
    </w:p>
    <w:p w14:paraId="7C79681B"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589BC5A0"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Kompetento institūciju izsniegtās izziņas un citus dokumentus, ko izsniedz Latvijas Republikas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p w14:paraId="6AF961AA" w14:textId="77777777" w:rsidR="00E92D1C" w:rsidRPr="00C30C9A" w:rsidRDefault="00E92D1C" w:rsidP="00E92D1C">
      <w:pPr>
        <w:pStyle w:val="Sarakstarindkopa"/>
        <w:numPr>
          <w:ilvl w:val="1"/>
          <w:numId w:val="13"/>
        </w:numPr>
        <w:tabs>
          <w:tab w:val="left" w:pos="567"/>
        </w:tabs>
        <w:ind w:left="567" w:hanging="567"/>
        <w:contextualSpacing/>
        <w:jc w:val="both"/>
        <w:rPr>
          <w:szCs w:val="22"/>
          <w:lang w:val="lv-LV"/>
        </w:rPr>
      </w:pPr>
      <w:r w:rsidRPr="00C30C9A">
        <w:rPr>
          <w:szCs w:val="22"/>
          <w:lang w:val="lv-LV"/>
        </w:rPr>
        <w:t>Personu apvienībai, attiecībā uz kuru pieņemts lēmums slēgt līgumu, līdz līguma slēgšanas brīdim obligāti jāreģistrējas kā pilnsabiedrībai vai līgumsabiedrībai Latvijas Republikas normatīvajos aktos noteiktajā kārtībā.</w:t>
      </w:r>
    </w:p>
    <w:p w14:paraId="47EF551C" w14:textId="77777777" w:rsidR="00FD4685" w:rsidRPr="00C30C9A" w:rsidRDefault="00FD4685" w:rsidP="00FD4685">
      <w:pPr>
        <w:pStyle w:val="Sarakstarindkopa1"/>
        <w:spacing w:after="0" w:line="240" w:lineRule="auto"/>
        <w:ind w:left="0"/>
        <w:contextualSpacing w:val="0"/>
        <w:jc w:val="both"/>
        <w:rPr>
          <w:szCs w:val="22"/>
        </w:rPr>
      </w:pPr>
    </w:p>
    <w:p w14:paraId="76F48BE3" w14:textId="77777777" w:rsidR="00E92D1C" w:rsidRPr="00C30C9A" w:rsidRDefault="00E92D1C" w:rsidP="00E92D1C">
      <w:pPr>
        <w:pStyle w:val="Sarakstarindkopa"/>
        <w:widowControl w:val="0"/>
        <w:numPr>
          <w:ilvl w:val="0"/>
          <w:numId w:val="13"/>
        </w:numPr>
        <w:contextualSpacing/>
        <w:jc w:val="both"/>
        <w:rPr>
          <w:szCs w:val="22"/>
          <w:lang w:val="lv-LV"/>
        </w:rPr>
      </w:pPr>
      <w:r w:rsidRPr="00C30C9A">
        <w:rPr>
          <w:b/>
          <w:bCs/>
          <w:szCs w:val="22"/>
          <w:lang w:val="lv-LV"/>
        </w:rPr>
        <w:t>Pretendenta pienākumi un tiesības</w:t>
      </w:r>
    </w:p>
    <w:p w14:paraId="1EA78910"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Pienākums iepirkuma komisijas noteiktajā termiņā sniegt atbildes uz iepirkuma komisijas pieprasījumiem par papildus informāciju.</w:t>
      </w:r>
    </w:p>
    <w:p w14:paraId="1C41FF8F"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Pienākums segt visas un jebkuras izmaksas, kas saistītas ar piedāvājumu sagatavošanu un iesniegšanu neatkarīgi no iepirkuma rezultāta.</w:t>
      </w:r>
    </w:p>
    <w:p w14:paraId="2AF5D523"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33FE5E6E"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Tiesības ne vēlāk kā 6 (sešas) darba dienas pirms piedāvājumu iesniegšanas termiņa beigām pieprasīt iepirkuma komisijai papildus informāciju par iepirkuma procedūras norises kārtību un iepirkuma priekšmetu.</w:t>
      </w:r>
    </w:p>
    <w:p w14:paraId="40797D13" w14:textId="77777777" w:rsidR="00E92D1C" w:rsidRPr="00C30C9A" w:rsidRDefault="00E92D1C" w:rsidP="00E92D1C">
      <w:pPr>
        <w:pStyle w:val="Sarakstarindkopa"/>
        <w:widowControl w:val="0"/>
        <w:numPr>
          <w:ilvl w:val="1"/>
          <w:numId w:val="13"/>
        </w:numPr>
        <w:ind w:left="567" w:hanging="567"/>
        <w:contextualSpacing/>
        <w:jc w:val="both"/>
        <w:rPr>
          <w:szCs w:val="22"/>
          <w:lang w:val="lv-LV"/>
        </w:rPr>
      </w:pPr>
      <w:r w:rsidRPr="00C30C9A">
        <w:rPr>
          <w:szCs w:val="22"/>
          <w:lang w:val="lv-LV"/>
        </w:rPr>
        <w:t>Tiesības apstrīdēt iepirkuma komisijas lēmumu par iepirkuma līguma slēgšanas tiesību piešķiršanu, sūdzību iesniedzot SIA “Daugavpils ūdens” 5 darba dienu laikā no rezultātu paziņošanas brīža.</w:t>
      </w:r>
    </w:p>
    <w:p w14:paraId="0FC016F3" w14:textId="77777777" w:rsidR="00E92D1C" w:rsidRPr="00C30C9A" w:rsidRDefault="00E92D1C" w:rsidP="00E92D1C">
      <w:pPr>
        <w:pStyle w:val="Sarakstarindkopa"/>
        <w:widowControl w:val="0"/>
        <w:ind w:left="567"/>
        <w:jc w:val="both"/>
        <w:rPr>
          <w:szCs w:val="22"/>
          <w:lang w:val="lv-LV"/>
        </w:rPr>
      </w:pPr>
    </w:p>
    <w:p w14:paraId="573D21F9" w14:textId="77777777" w:rsidR="00E92D1C" w:rsidRPr="00C30C9A" w:rsidRDefault="00E92D1C" w:rsidP="00E92D1C">
      <w:pPr>
        <w:pStyle w:val="Sarakstarindkopa"/>
        <w:widowControl w:val="0"/>
        <w:numPr>
          <w:ilvl w:val="0"/>
          <w:numId w:val="13"/>
        </w:numPr>
        <w:ind w:left="567" w:hanging="567"/>
        <w:contextualSpacing/>
        <w:jc w:val="both"/>
        <w:rPr>
          <w:b/>
          <w:bCs/>
          <w:szCs w:val="22"/>
          <w:lang w:val="lv-LV"/>
        </w:rPr>
      </w:pPr>
      <w:r w:rsidRPr="00C30C9A">
        <w:rPr>
          <w:b/>
          <w:bCs/>
          <w:szCs w:val="22"/>
          <w:lang w:val="lv-LV"/>
        </w:rPr>
        <w:t>Iepirkuma komisijas pienākumi un tiesības</w:t>
      </w:r>
    </w:p>
    <w:p w14:paraId="5F4D220D"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Pienākums nodrošināt pretendentu brīvu konkurenci, kā arī vienlīdzīgu un taisnīgu attieksmi pret tiem.</w:t>
      </w:r>
    </w:p>
    <w:p w14:paraId="2D202956"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Tiesības pārbaudīt nepieciešamo informāciju kompetentā institūcijā, publiski pieejamās datu bāzēs vai citos publiski pieejamos avotos, kā arī lūgt, lai pretendents izskaidro dokumentus, kas iesniegti komisijai.</w:t>
      </w:r>
    </w:p>
    <w:p w14:paraId="45DE8F33"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Tiesības labot aritmētiskās kļūdas pretendenta piedāvājumā, informējot par to pretendentu.</w:t>
      </w:r>
    </w:p>
    <w:p w14:paraId="062871E5"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Tiesības pieaicināt atzinumu sniegšanai neatkarīgus ekspertus ar padomdevēja tiesībām.</w:t>
      </w:r>
    </w:p>
    <w:p w14:paraId="58A613EA"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lastRenderedPageBreak/>
        <w:t>Iepirkuma komisija ir tiesīga pretendentu kvalifikācijas un piedāvājumu atbilstības pārbaudi veikt tikai pretendentam, kuram būtu piešķiramas iepirkuma līguma slēgšanas tiesības.</w:t>
      </w:r>
    </w:p>
    <w:p w14:paraId="7656DAE9"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Pasūtītājs ir tiesīgs pārtraukt vai izbeigt iepirkumu un neslēgt līgumu, ja tam ir objektīvs pamatojums.</w:t>
      </w:r>
    </w:p>
    <w:p w14:paraId="7D1913DA"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Tiesības izvēlēties nākamo saimnieciski visizdevīgāko piedāvājumu no piedāvājumiem ar zemāko cenu, ja izraudzītais pretendents nenoslēdz iepirkuma līgumu ar pasūtītāju tā norādītajā termiņā.</w:t>
      </w:r>
    </w:p>
    <w:p w14:paraId="461B9219" w14:textId="77777777" w:rsidR="00E92D1C" w:rsidRPr="00C30C9A" w:rsidRDefault="00E92D1C" w:rsidP="00E92D1C">
      <w:pPr>
        <w:pStyle w:val="Sarakstarindkopa"/>
        <w:widowControl w:val="0"/>
        <w:numPr>
          <w:ilvl w:val="1"/>
          <w:numId w:val="13"/>
        </w:numPr>
        <w:ind w:left="567" w:hanging="567"/>
        <w:contextualSpacing/>
        <w:jc w:val="both"/>
        <w:rPr>
          <w:b/>
          <w:bCs/>
          <w:szCs w:val="22"/>
          <w:lang w:val="lv-LV"/>
        </w:rPr>
      </w:pPr>
      <w:r w:rsidRPr="00C30C9A">
        <w:rPr>
          <w:szCs w:val="22"/>
          <w:lang w:val="lv-LV"/>
        </w:rPr>
        <w:t xml:space="preserve">Tiesības izdarīt grozījumus šajā iepirkuma procedūras nolikumā pirms piedāvājumu iesniegšanas termiņa beigām, publiskojot to saturu savā mājas lapā internetā </w:t>
      </w:r>
      <w:hyperlink r:id="rId14" w:history="1">
        <w:r w:rsidRPr="00C30C9A">
          <w:rPr>
            <w:rStyle w:val="Hipersaite"/>
            <w:szCs w:val="22"/>
            <w:lang w:val="lv-LV"/>
          </w:rPr>
          <w:t>www.daugavpils.udens.lv</w:t>
        </w:r>
      </w:hyperlink>
      <w:r w:rsidRPr="00C30C9A">
        <w:rPr>
          <w:szCs w:val="22"/>
          <w:lang w:val="lv-LV"/>
        </w:rPr>
        <w:t xml:space="preserve">, sadaļā “Iepirkumi un mantas atsavināšana”, kā arī Daugavpils valstspilsētas pašvaldības mājas lapā internetā </w:t>
      </w:r>
      <w:hyperlink r:id="rId15" w:history="1">
        <w:r w:rsidRPr="00C30C9A">
          <w:rPr>
            <w:rStyle w:val="Hipersaite"/>
            <w:szCs w:val="22"/>
            <w:lang w:val="lv-LV"/>
          </w:rPr>
          <w:t>www.daugavpils.lv</w:t>
        </w:r>
      </w:hyperlink>
    </w:p>
    <w:p w14:paraId="2AC0A552" w14:textId="77777777" w:rsidR="00E92D1C" w:rsidRPr="00C30C9A" w:rsidRDefault="00E92D1C" w:rsidP="00E92D1C">
      <w:pPr>
        <w:ind w:left="567" w:hanging="567"/>
        <w:jc w:val="both"/>
        <w:rPr>
          <w:szCs w:val="22"/>
          <w:lang w:val="lv-LV"/>
        </w:rPr>
      </w:pPr>
    </w:p>
    <w:p w14:paraId="55145054" w14:textId="77777777" w:rsidR="00FD4685" w:rsidRPr="00C30C9A" w:rsidRDefault="00FD4685" w:rsidP="00FD4685">
      <w:pPr>
        <w:jc w:val="both"/>
        <w:rPr>
          <w:szCs w:val="22"/>
          <w:lang w:val="lv-LV"/>
        </w:rPr>
      </w:pPr>
    </w:p>
    <w:p w14:paraId="075A84B4" w14:textId="77777777" w:rsidR="00FD4685" w:rsidRPr="00C30C9A" w:rsidRDefault="00FD4685" w:rsidP="00FD4685">
      <w:pPr>
        <w:jc w:val="both"/>
        <w:rPr>
          <w:szCs w:val="22"/>
          <w:lang w:val="lv-LV"/>
        </w:rPr>
      </w:pPr>
      <w:r w:rsidRPr="00C30C9A">
        <w:rPr>
          <w:b/>
          <w:szCs w:val="22"/>
          <w:lang w:val="lv-LV"/>
        </w:rPr>
        <w:t>Pielikumā:</w:t>
      </w:r>
    </w:p>
    <w:p w14:paraId="36A1AD3B" w14:textId="77777777" w:rsidR="00FD4685" w:rsidRPr="00C30C9A" w:rsidRDefault="00FD4685" w:rsidP="00FD4685">
      <w:pPr>
        <w:jc w:val="both"/>
        <w:rPr>
          <w:szCs w:val="22"/>
          <w:lang w:val="lv-LV"/>
        </w:rPr>
      </w:pPr>
      <w:r w:rsidRPr="00C30C9A">
        <w:rPr>
          <w:szCs w:val="22"/>
          <w:lang w:val="lv-LV"/>
        </w:rPr>
        <w:t>1.pielikums – Tehniskā specifikācija;</w:t>
      </w:r>
    </w:p>
    <w:p w14:paraId="737F80FB" w14:textId="77777777" w:rsidR="00FD4685" w:rsidRPr="00C30C9A" w:rsidRDefault="00FD4685" w:rsidP="00FD4685">
      <w:pPr>
        <w:jc w:val="both"/>
        <w:rPr>
          <w:szCs w:val="22"/>
          <w:lang w:val="lv-LV"/>
        </w:rPr>
      </w:pPr>
      <w:r w:rsidRPr="00C30C9A">
        <w:rPr>
          <w:szCs w:val="22"/>
          <w:lang w:val="lv-LV"/>
        </w:rPr>
        <w:t>2.pielikums – Pieteikuma dalībai iepirkuma procedūrā veidne;</w:t>
      </w:r>
    </w:p>
    <w:p w14:paraId="7D840122" w14:textId="77777777" w:rsidR="00FD4685" w:rsidRPr="00C30C9A" w:rsidRDefault="00FD4685" w:rsidP="00FD4685">
      <w:pPr>
        <w:jc w:val="both"/>
        <w:rPr>
          <w:szCs w:val="22"/>
          <w:lang w:val="lv-LV"/>
        </w:rPr>
      </w:pPr>
      <w:r w:rsidRPr="00C30C9A">
        <w:rPr>
          <w:szCs w:val="22"/>
          <w:lang w:val="lv-LV"/>
        </w:rPr>
        <w:t>3.pielikums – Finanšu piedāvājuma sagatavošanas vadlīnijas un finanšu piedāvājuma veidne;</w:t>
      </w:r>
    </w:p>
    <w:p w14:paraId="4C2C818B" w14:textId="77777777" w:rsidR="00FD4685" w:rsidRPr="00C30C9A" w:rsidRDefault="00FD4685" w:rsidP="00FD4685">
      <w:pPr>
        <w:jc w:val="both"/>
        <w:rPr>
          <w:szCs w:val="22"/>
          <w:lang w:val="lv-LV"/>
        </w:rPr>
      </w:pPr>
      <w:r w:rsidRPr="00C30C9A">
        <w:rPr>
          <w:szCs w:val="22"/>
          <w:lang w:val="lv-LV"/>
        </w:rPr>
        <w:t>4.pielikums – Iepirkuma līguma projekts.</w:t>
      </w:r>
    </w:p>
    <w:p w14:paraId="627285A4" w14:textId="77777777" w:rsidR="00FD4685" w:rsidRPr="00C30C9A" w:rsidRDefault="00FD4685" w:rsidP="00FD4685">
      <w:pPr>
        <w:pStyle w:val="Pamattekstsaratkpi"/>
        <w:ind w:left="360"/>
        <w:rPr>
          <w:szCs w:val="22"/>
        </w:rPr>
      </w:pPr>
    </w:p>
    <w:p w14:paraId="5E7DBDBE" w14:textId="77777777" w:rsidR="00FD4685" w:rsidRPr="00C30C9A" w:rsidRDefault="00FD4685" w:rsidP="00FD4685">
      <w:pPr>
        <w:overflowPunct w:val="0"/>
        <w:autoSpaceDE w:val="0"/>
        <w:autoSpaceDN w:val="0"/>
        <w:adjustRightInd w:val="0"/>
        <w:jc w:val="right"/>
        <w:textAlignment w:val="baseline"/>
        <w:rPr>
          <w:i/>
          <w:lang w:val="lv-LV"/>
        </w:rPr>
      </w:pPr>
      <w:r w:rsidRPr="00C30C9A">
        <w:rPr>
          <w:szCs w:val="22"/>
          <w:lang w:val="lv-LV"/>
        </w:rPr>
        <w:br w:type="page"/>
      </w:r>
      <w:r w:rsidRPr="00C30C9A">
        <w:rPr>
          <w:i/>
          <w:lang w:val="lv-LV"/>
        </w:rPr>
        <w:lastRenderedPageBreak/>
        <w:t>1.pielikums</w:t>
      </w:r>
    </w:p>
    <w:p w14:paraId="18E501B6" w14:textId="77777777" w:rsidR="00FD4685" w:rsidRPr="00C30C9A" w:rsidRDefault="00FD4685" w:rsidP="00FD4685">
      <w:pPr>
        <w:overflowPunct w:val="0"/>
        <w:autoSpaceDE w:val="0"/>
        <w:autoSpaceDN w:val="0"/>
        <w:adjustRightInd w:val="0"/>
        <w:spacing w:after="120"/>
        <w:jc w:val="center"/>
        <w:textAlignment w:val="baseline"/>
        <w:rPr>
          <w:b/>
          <w:szCs w:val="22"/>
          <w:lang w:val="lv-LV"/>
        </w:rPr>
      </w:pPr>
    </w:p>
    <w:p w14:paraId="247F54DF" w14:textId="77777777" w:rsidR="00FD4685" w:rsidRPr="00C30C9A" w:rsidRDefault="00FD4685" w:rsidP="00FD4685">
      <w:pPr>
        <w:jc w:val="center"/>
        <w:rPr>
          <w:b/>
          <w:bCs/>
          <w:lang w:val="lv-LV"/>
        </w:rPr>
      </w:pPr>
      <w:r w:rsidRPr="00C30C9A">
        <w:rPr>
          <w:b/>
          <w:bCs/>
          <w:lang w:val="lv-LV"/>
        </w:rPr>
        <w:t>TEHNISKĀ SPECIFIKĀCIJA</w:t>
      </w:r>
    </w:p>
    <w:p w14:paraId="43E7B9DD" w14:textId="77777777" w:rsidR="00FD4685" w:rsidRPr="00C30C9A" w:rsidRDefault="00FD4685" w:rsidP="00FD4685">
      <w:pPr>
        <w:jc w:val="center"/>
        <w:rPr>
          <w:lang w:val="lv-LV"/>
        </w:rPr>
      </w:pPr>
      <w:r w:rsidRPr="00C30C9A">
        <w:rPr>
          <w:lang w:val="lv-LV"/>
        </w:rPr>
        <w:t>Publiskai sarunu procedūrai</w:t>
      </w:r>
    </w:p>
    <w:p w14:paraId="2BD23EBC" w14:textId="77777777" w:rsidR="00FD4685" w:rsidRPr="00C30C9A" w:rsidRDefault="00FD4685" w:rsidP="00FD4685">
      <w:pPr>
        <w:jc w:val="center"/>
        <w:rPr>
          <w:b/>
          <w:lang w:val="lv-LV"/>
        </w:rPr>
      </w:pPr>
      <w:r w:rsidRPr="00C30C9A">
        <w:rPr>
          <w:b/>
          <w:bCs/>
          <w:lang w:val="lv-LV"/>
        </w:rPr>
        <w:t xml:space="preserve"> </w:t>
      </w:r>
      <w:r w:rsidRPr="00C30C9A">
        <w:rPr>
          <w:b/>
          <w:iCs/>
          <w:lang w:val="lv-LV"/>
        </w:rPr>
        <w:t>“Noslēdzošās armatūras piegāde</w:t>
      </w:r>
      <w:r w:rsidRPr="00C30C9A">
        <w:rPr>
          <w:b/>
          <w:lang w:val="lv-LV"/>
        </w:rPr>
        <w:t>”</w:t>
      </w:r>
    </w:p>
    <w:p w14:paraId="3BBD77E8" w14:textId="55B9D367" w:rsidR="00FD4685" w:rsidRPr="00C30C9A" w:rsidRDefault="00FD4685" w:rsidP="00FD4685">
      <w:pPr>
        <w:jc w:val="center"/>
        <w:rPr>
          <w:lang w:val="lv-LV"/>
        </w:rPr>
      </w:pPr>
      <w:r w:rsidRPr="00C30C9A">
        <w:rPr>
          <w:iCs/>
          <w:lang w:val="lv-LV"/>
        </w:rPr>
        <w:t>identifikācijas Nr. DŪ</w:t>
      </w:r>
      <w:r w:rsidR="00D36DB4" w:rsidRPr="00C30C9A">
        <w:rPr>
          <w:iCs/>
          <w:lang w:val="lv-LV"/>
        </w:rPr>
        <w:t xml:space="preserve"> </w:t>
      </w:r>
      <w:r w:rsidRPr="00C30C9A">
        <w:rPr>
          <w:iCs/>
          <w:lang w:val="lv-LV"/>
        </w:rPr>
        <w:t>202</w:t>
      </w:r>
      <w:r w:rsidR="00E92D1C" w:rsidRPr="00C30C9A">
        <w:rPr>
          <w:iCs/>
          <w:lang w:val="lv-LV"/>
        </w:rPr>
        <w:t>3/31</w:t>
      </w:r>
    </w:p>
    <w:p w14:paraId="6EADCF4D" w14:textId="77777777" w:rsidR="00FD4685" w:rsidRPr="00C30C9A" w:rsidRDefault="00FD4685" w:rsidP="00FD4685">
      <w:pPr>
        <w:rPr>
          <w:b/>
          <w:bCs/>
          <w:lang w:val="lv-LV"/>
        </w:rPr>
      </w:pPr>
    </w:p>
    <w:p w14:paraId="1CF6BCE1" w14:textId="77777777" w:rsidR="00FD4685" w:rsidRPr="00F94E15" w:rsidRDefault="00FD4685" w:rsidP="00FD4685">
      <w:pPr>
        <w:widowControl w:val="0"/>
        <w:suppressAutoHyphens/>
        <w:jc w:val="both"/>
        <w:rPr>
          <w:rFonts w:eastAsia="Andale Sans UI"/>
          <w:b/>
          <w:bCs/>
          <w:kern w:val="1"/>
          <w:szCs w:val="22"/>
          <w:lang w:val="lv-LV"/>
        </w:rPr>
      </w:pPr>
      <w:r w:rsidRPr="00F94E15">
        <w:rPr>
          <w:rFonts w:eastAsia="Andale Sans UI"/>
          <w:kern w:val="1"/>
          <w:szCs w:val="22"/>
          <w:lang w:val="lv-LV"/>
        </w:rPr>
        <w:t xml:space="preserve">Iepirkuma priekšmets: </w:t>
      </w:r>
      <w:r w:rsidRPr="00F94E15">
        <w:rPr>
          <w:rFonts w:eastAsia="Andale Sans UI"/>
          <w:b/>
          <w:bCs/>
          <w:kern w:val="1"/>
          <w:szCs w:val="22"/>
          <w:lang w:val="lv-LV"/>
        </w:rPr>
        <w:t xml:space="preserve">Noslēdzošā armatūra remontdarbu veikšanai ūdensvada un kanalizācijas tīklos </w:t>
      </w:r>
    </w:p>
    <w:p w14:paraId="4484808F" w14:textId="77777777" w:rsidR="00F94E15" w:rsidRDefault="00F94E15" w:rsidP="00FD4685">
      <w:pPr>
        <w:widowControl w:val="0"/>
        <w:suppressAutoHyphens/>
        <w:autoSpaceDN w:val="0"/>
        <w:jc w:val="both"/>
        <w:textAlignment w:val="baseline"/>
        <w:rPr>
          <w:rFonts w:eastAsia="Andale Sans UI" w:cs="Tahoma"/>
          <w:bCs/>
          <w:kern w:val="3"/>
          <w:szCs w:val="22"/>
          <w:lang w:val="lv-LV" w:eastAsia="ja-JP" w:bidi="fa-IR"/>
        </w:rPr>
      </w:pPr>
    </w:p>
    <w:p w14:paraId="40B8B99D" w14:textId="314BD058" w:rsidR="00FD4685" w:rsidRPr="00C30C9A" w:rsidRDefault="00FD4685" w:rsidP="00FD4685">
      <w:pPr>
        <w:widowControl w:val="0"/>
        <w:suppressAutoHyphens/>
        <w:autoSpaceDN w:val="0"/>
        <w:jc w:val="both"/>
        <w:textAlignment w:val="baseline"/>
        <w:rPr>
          <w:rFonts w:eastAsia="Andale Sans UI" w:cs="Tahoma"/>
          <w:bCs/>
          <w:kern w:val="3"/>
          <w:szCs w:val="22"/>
          <w:lang w:val="lv-LV" w:eastAsia="ja-JP" w:bidi="fa-IR"/>
        </w:rPr>
      </w:pPr>
      <w:r w:rsidRPr="00C30C9A">
        <w:rPr>
          <w:rFonts w:eastAsia="Andale Sans UI" w:cs="Tahoma"/>
          <w:bCs/>
          <w:kern w:val="3"/>
          <w:szCs w:val="22"/>
          <w:lang w:val="lv-LV" w:eastAsia="ja-JP" w:bidi="fa-IR"/>
        </w:rPr>
        <w:t>Tehniskā specifikācija satur informāciju par precēm, ieskaitot šo preču īpašības un specifikāciju, uz kuru pamata pretendents sagatavo piedāvājumu pasūtītājam saimnieciski visizdevīgākā piedāvājuma izvēlei, kuru nosaka ņemot vērā tikai cenu, t.i. - zemākā cena.</w:t>
      </w:r>
    </w:p>
    <w:p w14:paraId="09B58684" w14:textId="77777777" w:rsidR="00FD4685" w:rsidRPr="00C30C9A" w:rsidRDefault="00FD4685" w:rsidP="00FD4685">
      <w:pPr>
        <w:widowControl w:val="0"/>
        <w:suppressAutoHyphens/>
        <w:jc w:val="both"/>
        <w:rPr>
          <w:rFonts w:eastAsia="Andale Sans UI"/>
          <w:b/>
          <w:bCs/>
          <w:kern w:val="1"/>
          <w:szCs w:val="22"/>
          <w:lang w:val="lv-LV"/>
        </w:rPr>
      </w:pPr>
    </w:p>
    <w:p w14:paraId="13F63E90" w14:textId="77777777"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u w:val="single"/>
          <w:lang w:val="lv-LV"/>
        </w:rPr>
        <w:t>1.daļa.</w:t>
      </w:r>
    </w:p>
    <w:p w14:paraId="68CACE29" w14:textId="77777777" w:rsidR="00FD4685" w:rsidRPr="00C30C9A" w:rsidRDefault="00FD4685" w:rsidP="00FD4685">
      <w:pPr>
        <w:widowControl w:val="0"/>
        <w:suppressAutoHyphens/>
        <w:ind w:right="-143"/>
        <w:rPr>
          <w:rFonts w:eastAsia="Andale Sans UI"/>
          <w:kern w:val="1"/>
          <w:szCs w:val="22"/>
          <w:lang w:val="lv-LV"/>
        </w:rPr>
      </w:pPr>
      <w:r w:rsidRPr="00C30C9A">
        <w:rPr>
          <w:rFonts w:eastAsia="Andale Sans UI"/>
          <w:b/>
          <w:bCs/>
          <w:kern w:val="1"/>
          <w:szCs w:val="22"/>
          <w:lang w:val="lv-LV"/>
        </w:rPr>
        <w:t>Atloku aizbīdnis ūdensvada tīkliem ar elastīgu mīkstu blīvējošu ķīli DN50-500 mm PN16 ūdensvadam.</w:t>
      </w:r>
    </w:p>
    <w:p w14:paraId="4753EF68" w14:textId="77777777" w:rsidR="00FD4685" w:rsidRPr="00C30C9A" w:rsidRDefault="00FD4685" w:rsidP="00FD4685">
      <w:pPr>
        <w:widowControl w:val="0"/>
        <w:suppressAutoHyphens/>
        <w:jc w:val="both"/>
        <w:rPr>
          <w:rFonts w:eastAsia="Andale Sans UI"/>
          <w:i/>
          <w:iCs/>
          <w:kern w:val="1"/>
          <w:szCs w:val="22"/>
          <w:lang w:val="lv-LV"/>
        </w:rPr>
      </w:pPr>
    </w:p>
    <w:p w14:paraId="7A1453ED" w14:textId="749EB91B" w:rsidR="00FD4685" w:rsidRPr="00C30C9A" w:rsidRDefault="00FD4685" w:rsidP="00FD4685">
      <w:pPr>
        <w:widowControl w:val="0"/>
        <w:suppressAutoHyphens/>
        <w:jc w:val="right"/>
        <w:rPr>
          <w:rFonts w:eastAsia="Andale Sans UI"/>
          <w:kern w:val="1"/>
          <w:szCs w:val="22"/>
          <w:lang w:val="lv-LV"/>
        </w:rPr>
      </w:pPr>
      <w:r w:rsidRPr="00C30C9A">
        <w:rPr>
          <w:noProof/>
          <w:szCs w:val="22"/>
          <w:lang w:val="lv-LV"/>
        </w:rPr>
        <w:drawing>
          <wp:anchor distT="0" distB="0" distL="0" distR="0" simplePos="0" relativeHeight="251659264" behindDoc="0" locked="0" layoutInCell="1" allowOverlap="1" wp14:anchorId="21526F3D" wp14:editId="173DEB9D">
            <wp:simplePos x="0" y="0"/>
            <wp:positionH relativeFrom="column">
              <wp:align>center</wp:align>
            </wp:positionH>
            <wp:positionV relativeFrom="paragraph">
              <wp:posOffset>171450</wp:posOffset>
            </wp:positionV>
            <wp:extent cx="3574415" cy="476885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415" cy="4768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A17D1">
        <w:rPr>
          <w:rFonts w:eastAsia="Andale Sans UI"/>
          <w:i/>
          <w:iCs/>
          <w:kern w:val="1"/>
          <w:szCs w:val="22"/>
          <w:lang w:val="lv-LV"/>
        </w:rPr>
        <w:t>a</w:t>
      </w:r>
      <w:r w:rsidRPr="00C30C9A">
        <w:rPr>
          <w:rFonts w:eastAsia="Andale Sans UI"/>
          <w:i/>
          <w:iCs/>
          <w:kern w:val="1"/>
          <w:szCs w:val="22"/>
          <w:lang w:val="lv-LV"/>
        </w:rPr>
        <w:t>ttēls Nr. 1. Aizbīdņa shēma</w:t>
      </w:r>
    </w:p>
    <w:p w14:paraId="78E4A18E" w14:textId="77777777" w:rsidR="00FD4685" w:rsidRPr="00C30C9A" w:rsidRDefault="00FD4685" w:rsidP="00FD4685">
      <w:pPr>
        <w:widowControl w:val="0"/>
        <w:suppressAutoHyphens/>
        <w:jc w:val="both"/>
        <w:rPr>
          <w:rFonts w:eastAsia="Andale Sans UI"/>
          <w:b/>
          <w:bCs/>
          <w:kern w:val="1"/>
          <w:sz w:val="23"/>
          <w:szCs w:val="23"/>
          <w:lang w:val="lv-LV"/>
        </w:rPr>
      </w:pPr>
    </w:p>
    <w:p w14:paraId="7616CB87" w14:textId="77777777" w:rsidR="00FD4685" w:rsidRPr="00C30C9A" w:rsidRDefault="00FD4685" w:rsidP="00FD4685">
      <w:pPr>
        <w:widowControl w:val="0"/>
        <w:suppressAutoHyphens/>
        <w:jc w:val="both"/>
        <w:rPr>
          <w:rFonts w:eastAsia="Andale Sans UI"/>
          <w:i/>
          <w:iCs/>
          <w:kern w:val="1"/>
          <w:szCs w:val="22"/>
          <w:lang w:val="lv-LV"/>
        </w:rPr>
      </w:pPr>
      <w:r w:rsidRPr="00C30C9A">
        <w:rPr>
          <w:rFonts w:eastAsia="Andale Sans UI"/>
          <w:i/>
          <w:iCs/>
          <w:kern w:val="1"/>
          <w:szCs w:val="22"/>
          <w:lang w:val="lv-LV"/>
        </w:rPr>
        <w:t>Piezīmes: Ar cipariem apzīmētas aizbīdņa sastāvdaļas.</w:t>
      </w:r>
    </w:p>
    <w:p w14:paraId="638AFF7D" w14:textId="77777777" w:rsidR="00FD4685" w:rsidRPr="00C30C9A" w:rsidRDefault="00FD4685" w:rsidP="00FD4685">
      <w:pPr>
        <w:widowControl w:val="0"/>
        <w:suppressAutoHyphens/>
        <w:jc w:val="both"/>
        <w:rPr>
          <w:rFonts w:eastAsia="Andale Sans UI"/>
          <w:b/>
          <w:bCs/>
          <w:i/>
          <w:iCs/>
          <w:kern w:val="1"/>
          <w:szCs w:val="22"/>
          <w:shd w:val="clear" w:color="auto" w:fill="FFFF99"/>
          <w:lang w:val="lv-LV"/>
        </w:rPr>
      </w:pPr>
      <w:r w:rsidRPr="00C30C9A">
        <w:rPr>
          <w:rFonts w:eastAsia="Andale Sans UI"/>
          <w:i/>
          <w:iCs/>
          <w:kern w:val="1"/>
          <w:szCs w:val="22"/>
          <w:lang w:val="lv-LV"/>
        </w:rPr>
        <w:t>Izmantots attēls nenorāda uz konkrētu ražotāju un izmantots tikai tehniskajā specifikācijā izmantoto terminu paskaidrošanai un precizēšanai</w:t>
      </w:r>
      <w:r w:rsidRPr="00C30C9A">
        <w:rPr>
          <w:rFonts w:eastAsia="Andale Sans UI"/>
          <w:b/>
          <w:bCs/>
          <w:i/>
          <w:iCs/>
          <w:kern w:val="1"/>
          <w:szCs w:val="22"/>
          <w:lang w:val="lv-LV"/>
        </w:rPr>
        <w:t xml:space="preserve">. </w:t>
      </w:r>
    </w:p>
    <w:p w14:paraId="66784B94" w14:textId="77777777" w:rsidR="00FD4685" w:rsidRPr="00C30C9A" w:rsidRDefault="00FD4685" w:rsidP="00FD4685">
      <w:pPr>
        <w:widowControl w:val="0"/>
        <w:suppressAutoHyphens/>
        <w:jc w:val="both"/>
        <w:rPr>
          <w:rFonts w:eastAsia="Andale Sans UI"/>
          <w:b/>
          <w:bCs/>
          <w:i/>
          <w:iCs/>
          <w:kern w:val="1"/>
          <w:szCs w:val="22"/>
          <w:shd w:val="clear" w:color="auto" w:fill="FFFF99"/>
          <w:lang w:val="lv-LV"/>
        </w:rPr>
      </w:pPr>
    </w:p>
    <w:p w14:paraId="2FF85F8F" w14:textId="77777777" w:rsidR="00FD4685" w:rsidRPr="00C30C9A" w:rsidRDefault="00FD4685" w:rsidP="00FD4685">
      <w:pPr>
        <w:widowControl w:val="0"/>
        <w:suppressAutoHyphens/>
        <w:jc w:val="both"/>
        <w:rPr>
          <w:rFonts w:eastAsia="Andale Sans UI"/>
          <w:kern w:val="1"/>
          <w:szCs w:val="22"/>
          <w:lang w:val="lv-LV"/>
        </w:rPr>
      </w:pPr>
      <w:r w:rsidRPr="00C30C9A">
        <w:rPr>
          <w:rFonts w:eastAsia="Andale Sans UI"/>
          <w:b/>
          <w:bCs/>
          <w:kern w:val="1"/>
          <w:szCs w:val="22"/>
          <w:lang w:val="lv-LV"/>
        </w:rPr>
        <w:t>Kopējās prasības:</w:t>
      </w:r>
    </w:p>
    <w:p w14:paraId="6676AEEA"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t xml:space="preserve">Aizbīdnim jāatbilst DIN 3352-T4 </w:t>
      </w:r>
      <w:r w:rsidRPr="00C30C9A">
        <w:rPr>
          <w:rFonts w:eastAsia="Andale Sans UI"/>
          <w:i/>
          <w:iCs/>
          <w:kern w:val="1"/>
          <w:szCs w:val="22"/>
          <w:lang w:val="lv-LV"/>
        </w:rPr>
        <w:t>(</w:t>
      </w:r>
      <w:proofErr w:type="spellStart"/>
      <w:r w:rsidRPr="00C30C9A">
        <w:rPr>
          <w:rFonts w:eastAsia="Andale Sans UI"/>
          <w:i/>
          <w:iCs/>
          <w:kern w:val="1"/>
          <w:szCs w:val="22"/>
          <w:lang w:val="lv-LV"/>
        </w:rPr>
        <w:t>Soft</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sealing</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of</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casting</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steel</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inside</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screw</w:t>
      </w:r>
      <w:proofErr w:type="spellEnd"/>
      <w:r w:rsidRPr="00C30C9A">
        <w:rPr>
          <w:rFonts w:eastAsia="Andale Sans UI"/>
          <w:i/>
          <w:iCs/>
          <w:kern w:val="1"/>
          <w:szCs w:val="22"/>
          <w:lang w:val="lv-LV"/>
        </w:rPr>
        <w:t xml:space="preserve"> non </w:t>
      </w:r>
      <w:proofErr w:type="spellStart"/>
      <w:r w:rsidRPr="00C30C9A">
        <w:rPr>
          <w:rFonts w:eastAsia="Andale Sans UI"/>
          <w:i/>
          <w:iCs/>
          <w:kern w:val="1"/>
          <w:szCs w:val="22"/>
          <w:lang w:val="lv-LV"/>
        </w:rPr>
        <w:t>rising</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stem</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gate</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valve</w:t>
      </w:r>
      <w:proofErr w:type="spellEnd"/>
      <w:r w:rsidRPr="00C30C9A">
        <w:rPr>
          <w:rFonts w:eastAsia="Andale Sans UI"/>
          <w:i/>
          <w:iCs/>
          <w:kern w:val="1"/>
          <w:szCs w:val="22"/>
          <w:lang w:val="lv-LV"/>
        </w:rPr>
        <w:t xml:space="preserve"> – </w:t>
      </w:r>
      <w:proofErr w:type="spellStart"/>
      <w:r w:rsidRPr="00C30C9A">
        <w:rPr>
          <w:rFonts w:eastAsia="Andale Sans UI"/>
          <w:i/>
          <w:iCs/>
          <w:kern w:val="1"/>
          <w:szCs w:val="22"/>
          <w:lang w:val="lv-LV"/>
        </w:rPr>
        <w:t>Lēšā</w:t>
      </w:r>
      <w:proofErr w:type="spellEnd"/>
      <w:r w:rsidRPr="00C30C9A">
        <w:rPr>
          <w:rFonts w:eastAsia="Andale Sans UI"/>
          <w:i/>
          <w:iCs/>
          <w:kern w:val="1"/>
          <w:szCs w:val="22"/>
          <w:lang w:val="lv-LV"/>
        </w:rPr>
        <w:t xml:space="preserve"> tērauda mīkstais </w:t>
      </w:r>
      <w:proofErr w:type="spellStart"/>
      <w:r w:rsidRPr="00C30C9A">
        <w:rPr>
          <w:rFonts w:eastAsia="Andale Sans UI"/>
          <w:i/>
          <w:iCs/>
          <w:kern w:val="1"/>
          <w:szCs w:val="22"/>
          <w:lang w:val="lv-LV"/>
        </w:rPr>
        <w:t>blivējums</w:t>
      </w:r>
      <w:proofErr w:type="spellEnd"/>
      <w:r w:rsidRPr="00C30C9A">
        <w:rPr>
          <w:rFonts w:eastAsia="Andale Sans UI"/>
          <w:i/>
          <w:iCs/>
          <w:kern w:val="1"/>
          <w:szCs w:val="22"/>
          <w:lang w:val="lv-LV"/>
        </w:rPr>
        <w:t xml:space="preserve"> ar skrūvi, kas nenovirzās no vārpstas vārsta) </w:t>
      </w:r>
      <w:r w:rsidRPr="00C30C9A">
        <w:rPr>
          <w:rFonts w:eastAsia="Andale Sans UI"/>
          <w:kern w:val="1"/>
          <w:szCs w:val="22"/>
          <w:lang w:val="lv-LV"/>
        </w:rPr>
        <w:t>standarta prasībām.</w:t>
      </w:r>
    </w:p>
    <w:p w14:paraId="72212929"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lastRenderedPageBreak/>
        <w:t xml:space="preserve">Aizbīdņa </w:t>
      </w:r>
      <w:proofErr w:type="spellStart"/>
      <w:r w:rsidRPr="00C30C9A">
        <w:rPr>
          <w:rFonts w:eastAsia="Andale Sans UI"/>
          <w:kern w:val="1"/>
          <w:szCs w:val="22"/>
          <w:lang w:val="lv-LV"/>
        </w:rPr>
        <w:t>iebūves</w:t>
      </w:r>
      <w:proofErr w:type="spellEnd"/>
      <w:r w:rsidRPr="00C30C9A">
        <w:rPr>
          <w:rFonts w:eastAsia="Andale Sans UI"/>
          <w:kern w:val="1"/>
          <w:szCs w:val="22"/>
          <w:lang w:val="lv-LV"/>
        </w:rPr>
        <w:t xml:space="preserve"> garums atbilstoši DIN 3202 F4  </w:t>
      </w:r>
      <w:r w:rsidRPr="00C30C9A">
        <w:rPr>
          <w:rFonts w:eastAsia="Andale Sans UI"/>
          <w:i/>
          <w:iCs/>
          <w:kern w:val="1"/>
          <w:szCs w:val="22"/>
          <w:lang w:val="lv-LV"/>
        </w:rPr>
        <w:t>(LV EN 558:2017 Industriālie vārsti. Metāla vārstu dimensijas (</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xml:space="preserve">-to </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xml:space="preserve">) un </w:t>
      </w:r>
      <w:proofErr w:type="spellStart"/>
      <w:r w:rsidRPr="00C30C9A">
        <w:rPr>
          <w:rFonts w:eastAsia="Andale Sans UI"/>
          <w:i/>
          <w:iCs/>
          <w:kern w:val="1"/>
          <w:szCs w:val="22"/>
          <w:lang w:val="lv-LV"/>
        </w:rPr>
        <w:t>centre</w:t>
      </w:r>
      <w:proofErr w:type="spellEnd"/>
      <w:r w:rsidRPr="00C30C9A">
        <w:rPr>
          <w:rFonts w:eastAsia="Andale Sans UI"/>
          <w:i/>
          <w:iCs/>
          <w:kern w:val="1"/>
          <w:szCs w:val="22"/>
          <w:lang w:val="lv-LV"/>
        </w:rPr>
        <w:t>-to-</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ar atlokiem savienotu cauruļvadu sistēmās. Normāla spiediena un noteiktas klases vārsti)</w:t>
      </w:r>
      <w:r w:rsidRPr="00C30C9A">
        <w:rPr>
          <w:rFonts w:eastAsia="Andale Sans UI"/>
          <w:kern w:val="1"/>
          <w:szCs w:val="22"/>
          <w:lang w:val="lv-LV"/>
        </w:rPr>
        <w:t xml:space="preserve"> standarta prasībām.</w:t>
      </w:r>
    </w:p>
    <w:p w14:paraId="7D350825"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t xml:space="preserve"> Atloku izmēriem un urbumiem jāatbilst DIN 2501  </w:t>
      </w:r>
      <w:r w:rsidRPr="00C30C9A">
        <w:rPr>
          <w:rFonts w:eastAsia="Andale Sans UI"/>
          <w:i/>
          <w:iCs/>
          <w:kern w:val="1"/>
          <w:szCs w:val="22"/>
          <w:lang w:val="lv-LV"/>
        </w:rPr>
        <w:t xml:space="preserve">(LVS EN 1092-2:2000  Atloki un to savienojumi – </w:t>
      </w:r>
      <w:proofErr w:type="spellStart"/>
      <w:r w:rsidRPr="00C30C9A">
        <w:rPr>
          <w:rFonts w:eastAsia="Andale Sans UI"/>
          <w:i/>
          <w:iCs/>
          <w:kern w:val="1"/>
          <w:szCs w:val="22"/>
          <w:lang w:val="lv-LV"/>
        </w:rPr>
        <w:t>Apaļveida</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saivienojumi</w:t>
      </w:r>
      <w:proofErr w:type="spellEnd"/>
      <w:r w:rsidRPr="00C30C9A">
        <w:rPr>
          <w:rFonts w:eastAsia="Andale Sans UI"/>
          <w:i/>
          <w:iCs/>
          <w:kern w:val="1"/>
          <w:szCs w:val="22"/>
          <w:lang w:val="lv-LV"/>
        </w:rPr>
        <w:t xml:space="preserve"> caurulēm, ventiļiem, </w:t>
      </w:r>
      <w:proofErr w:type="spellStart"/>
      <w:r w:rsidRPr="00C30C9A">
        <w:rPr>
          <w:rFonts w:eastAsia="Andale Sans UI"/>
          <w:i/>
          <w:iCs/>
          <w:kern w:val="1"/>
          <w:szCs w:val="22"/>
          <w:lang w:val="lv-LV"/>
        </w:rPr>
        <w:t>viedgabaliem</w:t>
      </w:r>
      <w:proofErr w:type="spellEnd"/>
      <w:r w:rsidRPr="00C30C9A">
        <w:rPr>
          <w:rFonts w:eastAsia="Andale Sans UI"/>
          <w:i/>
          <w:iCs/>
          <w:kern w:val="1"/>
          <w:szCs w:val="22"/>
          <w:lang w:val="lv-LV"/>
        </w:rPr>
        <w:t xml:space="preserve"> un piederumiem, PN marķējums – 2.daļa: Čuguna atloki)</w:t>
      </w:r>
      <w:r w:rsidRPr="00C30C9A">
        <w:rPr>
          <w:rFonts w:eastAsia="Andale Sans UI"/>
          <w:kern w:val="1"/>
          <w:szCs w:val="22"/>
          <w:lang w:val="lv-LV"/>
        </w:rPr>
        <w:t xml:space="preserve"> standarta prasībām.</w:t>
      </w:r>
    </w:p>
    <w:p w14:paraId="76867630"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t>Ražotāja nosaukumam, jābūt izlietam un skaidri salasāmam uz aizbīdņa korpusa.</w:t>
      </w:r>
    </w:p>
    <w:p w14:paraId="1F710E4B"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t xml:space="preserve">Aizbīdnim jābūt rūpnīcas (ražotāja) garantijai – </w:t>
      </w:r>
      <w:r w:rsidRPr="00C30C9A">
        <w:rPr>
          <w:rFonts w:eastAsia="Andale Sans UI"/>
          <w:kern w:val="1"/>
          <w:szCs w:val="22"/>
          <w:u w:val="single"/>
          <w:lang w:val="lv-LV"/>
        </w:rPr>
        <w:t>minimums</w:t>
      </w:r>
      <w:r w:rsidRPr="00C30C9A">
        <w:rPr>
          <w:rFonts w:eastAsia="Andale Sans UI"/>
          <w:kern w:val="1"/>
          <w:szCs w:val="22"/>
          <w:lang w:val="lv-LV"/>
        </w:rPr>
        <w:t xml:space="preserve"> 10 gadi.</w:t>
      </w:r>
    </w:p>
    <w:p w14:paraId="4F3E1AA7"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kern w:val="1"/>
          <w:szCs w:val="22"/>
          <w:lang w:val="lv-LV"/>
        </w:rPr>
      </w:pPr>
      <w:r w:rsidRPr="00C30C9A">
        <w:rPr>
          <w:rFonts w:eastAsia="Andale Sans UI"/>
          <w:kern w:val="1"/>
          <w:szCs w:val="22"/>
          <w:lang w:val="lv-LV"/>
        </w:rPr>
        <w:t xml:space="preserve">Aizbīdnim jābūt sertificētam pie kvalitātes pārbaudošām organizācijām, ka WRAS, ÖVGW, DVGW, KIWA, ACS, SVGW. </w:t>
      </w:r>
    </w:p>
    <w:p w14:paraId="1C91567B" w14:textId="77777777" w:rsidR="00FD4685" w:rsidRPr="00C30C9A" w:rsidRDefault="00FD4685" w:rsidP="00F94E15">
      <w:pPr>
        <w:widowControl w:val="0"/>
        <w:numPr>
          <w:ilvl w:val="0"/>
          <w:numId w:val="16"/>
        </w:numPr>
        <w:tabs>
          <w:tab w:val="clear" w:pos="0"/>
          <w:tab w:val="num" w:pos="720"/>
        </w:tabs>
        <w:suppressAutoHyphens/>
        <w:ind w:left="714" w:hanging="357"/>
        <w:jc w:val="both"/>
        <w:rPr>
          <w:rFonts w:eastAsia="Andale Sans UI"/>
          <w:b/>
          <w:bCs/>
          <w:kern w:val="1"/>
          <w:szCs w:val="22"/>
          <w:lang w:val="lv-LV"/>
        </w:rPr>
      </w:pPr>
      <w:r w:rsidRPr="00C30C9A">
        <w:rPr>
          <w:rFonts w:eastAsia="Andale Sans UI"/>
          <w:kern w:val="1"/>
          <w:szCs w:val="22"/>
          <w:lang w:val="lv-LV"/>
        </w:rPr>
        <w:t xml:space="preserve">Pretkorozijas aizsardzību jāapliecina ar sertifikātu – RAL (GSK). </w:t>
      </w:r>
    </w:p>
    <w:p w14:paraId="58C4B85B" w14:textId="77777777" w:rsidR="00F94E15" w:rsidRDefault="00F94E15" w:rsidP="00FD4685">
      <w:pPr>
        <w:widowControl w:val="0"/>
        <w:suppressAutoHyphens/>
        <w:jc w:val="both"/>
        <w:rPr>
          <w:rFonts w:eastAsia="Andale Sans UI"/>
          <w:b/>
          <w:bCs/>
          <w:kern w:val="1"/>
          <w:szCs w:val="22"/>
          <w:lang w:val="lv-LV"/>
        </w:rPr>
      </w:pPr>
    </w:p>
    <w:p w14:paraId="0EAF700C" w14:textId="177403DB" w:rsidR="00FD4685" w:rsidRPr="00C30C9A" w:rsidRDefault="00FD4685" w:rsidP="00FD4685">
      <w:pPr>
        <w:widowControl w:val="0"/>
        <w:suppressAutoHyphens/>
        <w:jc w:val="both"/>
        <w:rPr>
          <w:rFonts w:eastAsia="Andale Sans UI"/>
          <w:b/>
          <w:bCs/>
          <w:kern w:val="1"/>
          <w:szCs w:val="22"/>
          <w:lang w:val="lv-LV"/>
        </w:rPr>
      </w:pPr>
      <w:r w:rsidRPr="00C30C9A">
        <w:rPr>
          <w:rFonts w:eastAsia="Andale Sans UI"/>
          <w:b/>
          <w:bCs/>
          <w:kern w:val="1"/>
          <w:szCs w:val="22"/>
          <w:lang w:val="lv-LV"/>
        </w:rPr>
        <w:t>Prasības materiāliem.</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1"/>
        <w:gridCol w:w="7157"/>
      </w:tblGrid>
      <w:tr w:rsidR="00FD4685" w:rsidRPr="00C30C9A" w14:paraId="1C078945" w14:textId="77777777" w:rsidTr="00A27A7C">
        <w:tc>
          <w:tcPr>
            <w:tcW w:w="1631" w:type="dxa"/>
            <w:shd w:val="clear" w:color="auto" w:fill="auto"/>
          </w:tcPr>
          <w:p w14:paraId="356C02E3"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 xml:space="preserve">Aizbīdņa sastāvdaļas </w:t>
            </w:r>
          </w:p>
        </w:tc>
        <w:tc>
          <w:tcPr>
            <w:tcW w:w="7157" w:type="dxa"/>
            <w:shd w:val="clear" w:color="auto" w:fill="auto"/>
          </w:tcPr>
          <w:p w14:paraId="0BB78F77"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 xml:space="preserve">Prasības materiāliem </w:t>
            </w:r>
          </w:p>
        </w:tc>
      </w:tr>
      <w:tr w:rsidR="00FD4685" w:rsidRPr="00C30C9A" w14:paraId="03C61FE3" w14:textId="77777777" w:rsidTr="00A27A7C">
        <w:tc>
          <w:tcPr>
            <w:tcW w:w="1631" w:type="dxa"/>
            <w:shd w:val="clear" w:color="auto" w:fill="auto"/>
          </w:tcPr>
          <w:p w14:paraId="6829E904" w14:textId="77777777" w:rsidR="00FD4685" w:rsidRPr="00C30C9A" w:rsidRDefault="00FD4685" w:rsidP="00A27A7C">
            <w:pPr>
              <w:widowControl w:val="0"/>
              <w:suppressLineNumbers/>
              <w:suppressAutoHyphens/>
              <w:jc w:val="both"/>
              <w:rPr>
                <w:rFonts w:eastAsia="Andale Sans UI"/>
                <w:kern w:val="1"/>
                <w:szCs w:val="22"/>
                <w:lang w:val="lv-LV"/>
              </w:rPr>
            </w:pPr>
            <w:proofErr w:type="spellStart"/>
            <w:r w:rsidRPr="00C30C9A">
              <w:rPr>
                <w:rFonts w:eastAsia="Andale Sans UI"/>
                <w:kern w:val="1"/>
                <w:szCs w:val="22"/>
                <w:lang w:val="lv-LV"/>
              </w:rPr>
              <w:t>Korpus</w:t>
            </w:r>
            <w:proofErr w:type="spellEnd"/>
            <w:r w:rsidRPr="00C30C9A">
              <w:rPr>
                <w:rFonts w:eastAsia="Andale Sans UI"/>
                <w:kern w:val="1"/>
                <w:szCs w:val="22"/>
                <w:lang w:val="lv-LV"/>
              </w:rPr>
              <w:t xml:space="preserve"> (1) un vāks (2)</w:t>
            </w:r>
          </w:p>
        </w:tc>
        <w:tc>
          <w:tcPr>
            <w:tcW w:w="7157" w:type="dxa"/>
            <w:shd w:val="clear" w:color="auto" w:fill="auto"/>
          </w:tcPr>
          <w:p w14:paraId="2ADD2D33"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 xml:space="preserve">Aizbīdņa korpusam (1) un vākam (2) jābūt izgatavotam no  kaļamā </w:t>
            </w:r>
            <w:proofErr w:type="spellStart"/>
            <w:r w:rsidRPr="00C30C9A">
              <w:rPr>
                <w:rFonts w:eastAsia="Andale Sans UI"/>
                <w:kern w:val="1"/>
                <w:szCs w:val="22"/>
                <w:lang w:val="lv-LV"/>
              </w:rPr>
              <w:t>ķeta</w:t>
            </w:r>
            <w:proofErr w:type="spellEnd"/>
            <w:r w:rsidRPr="00C30C9A">
              <w:rPr>
                <w:rFonts w:eastAsia="Andale Sans UI"/>
                <w:kern w:val="1"/>
                <w:szCs w:val="22"/>
                <w:lang w:val="lv-LV"/>
              </w:rPr>
              <w:t xml:space="preserve">               </w:t>
            </w:r>
            <w:r w:rsidRPr="00C30C9A">
              <w:rPr>
                <w:rFonts w:eastAsia="Andale Sans UI"/>
                <w:b/>
                <w:kern w:val="1"/>
                <w:szCs w:val="22"/>
                <w:lang w:val="lv-LV"/>
              </w:rPr>
              <w:t>EN-GJS-400-18</w:t>
            </w:r>
            <w:r w:rsidRPr="00C30C9A">
              <w:rPr>
                <w:rFonts w:eastAsia="Andale Sans UI"/>
                <w:kern w:val="1"/>
                <w:szCs w:val="22"/>
                <w:lang w:val="lv-LV"/>
              </w:rPr>
              <w:t>, saskaņā ar GGG400 – DIN 1693</w:t>
            </w:r>
            <w:r w:rsidRPr="00C30C9A">
              <w:rPr>
                <w:rFonts w:eastAsia="Andale Sans UI"/>
                <w:i/>
                <w:iCs/>
                <w:kern w:val="1"/>
                <w:szCs w:val="22"/>
                <w:lang w:val="lv-LV"/>
              </w:rPr>
              <w:t xml:space="preserve"> (LVS EN 1563:2018 </w:t>
            </w:r>
            <w:r w:rsidRPr="00C30C9A">
              <w:rPr>
                <w:rFonts w:eastAsia="Andale Sans UI"/>
                <w:i/>
                <w:iCs/>
                <w:color w:val="333333"/>
                <w:kern w:val="1"/>
                <w:szCs w:val="22"/>
                <w:lang w:val="lv-LV"/>
              </w:rPr>
              <w:t>Lietošana. Lodveida grafīta čuguns</w:t>
            </w:r>
            <w:r w:rsidRPr="00C30C9A">
              <w:rPr>
                <w:rFonts w:eastAsia="Andale Sans UI"/>
                <w:i/>
                <w:iCs/>
                <w:kern w:val="1"/>
                <w:szCs w:val="22"/>
                <w:lang w:val="lv-LV"/>
              </w:rPr>
              <w:t xml:space="preserve">) </w:t>
            </w:r>
            <w:r w:rsidRPr="00C30C9A">
              <w:rPr>
                <w:rFonts w:eastAsia="Andale Sans UI"/>
                <w:kern w:val="1"/>
                <w:szCs w:val="22"/>
                <w:lang w:val="lv-LV"/>
              </w:rPr>
              <w:t xml:space="preserve">standartiem, no iekšpuses un ārpuses pārklātam ar </w:t>
            </w:r>
            <w:proofErr w:type="spellStart"/>
            <w:r w:rsidRPr="00C30C9A">
              <w:rPr>
                <w:rFonts w:eastAsia="Andale Sans UI"/>
                <w:kern w:val="1"/>
                <w:szCs w:val="22"/>
                <w:lang w:val="lv-LV"/>
              </w:rPr>
              <w:t>epoksīda</w:t>
            </w:r>
            <w:proofErr w:type="spellEnd"/>
            <w:r w:rsidRPr="00C30C9A">
              <w:rPr>
                <w:rFonts w:eastAsia="Andale Sans UI"/>
                <w:kern w:val="1"/>
                <w:szCs w:val="22"/>
                <w:lang w:val="lv-LV"/>
              </w:rPr>
              <w:t xml:space="preserve"> pulvera krāsojumu, atbilstoši </w:t>
            </w:r>
            <w:r w:rsidRPr="00C30C9A">
              <w:rPr>
                <w:rFonts w:eastAsia="Andale Sans UI"/>
                <w:b/>
                <w:kern w:val="1"/>
                <w:szCs w:val="22"/>
                <w:lang w:val="lv-LV"/>
              </w:rPr>
              <w:t>RAL-GZ</w:t>
            </w:r>
            <w:r w:rsidRPr="00C30C9A">
              <w:rPr>
                <w:rFonts w:eastAsia="Andale Sans UI"/>
                <w:kern w:val="1"/>
                <w:szCs w:val="22"/>
                <w:lang w:val="lv-LV"/>
              </w:rPr>
              <w:t xml:space="preserve"> </w:t>
            </w:r>
            <w:r w:rsidRPr="00C30C9A">
              <w:rPr>
                <w:rFonts w:eastAsia="Andale Sans UI"/>
                <w:b/>
                <w:kern w:val="1"/>
                <w:szCs w:val="22"/>
                <w:lang w:val="lv-LV"/>
              </w:rPr>
              <w:t xml:space="preserve">662 </w:t>
            </w:r>
            <w:r w:rsidRPr="00C30C9A">
              <w:rPr>
                <w:rFonts w:eastAsia="Andale Sans UI"/>
                <w:i/>
                <w:iCs/>
                <w:kern w:val="1"/>
                <w:szCs w:val="22"/>
                <w:lang w:val="lv-LV"/>
              </w:rPr>
              <w:t xml:space="preserve">(HEAVY-DUTY CORROSION PROTECTION OF VALVES </w:t>
            </w:r>
            <w:proofErr w:type="spellStart"/>
            <w:r w:rsidRPr="00C30C9A">
              <w:rPr>
                <w:rFonts w:eastAsia="Andale Sans UI"/>
                <w:i/>
                <w:iCs/>
                <w:kern w:val="1"/>
                <w:szCs w:val="22"/>
                <w:lang w:val="lv-LV"/>
              </w:rPr>
              <w:t>and</w:t>
            </w:r>
            <w:proofErr w:type="spellEnd"/>
            <w:r w:rsidRPr="00C30C9A">
              <w:rPr>
                <w:rFonts w:eastAsia="Andale Sans UI"/>
                <w:i/>
                <w:iCs/>
                <w:kern w:val="1"/>
                <w:szCs w:val="22"/>
                <w:lang w:val="lv-LV"/>
              </w:rPr>
              <w:t xml:space="preserve"> FITTINGSBY POWDER COATING) (GSK (</w:t>
            </w:r>
            <w:proofErr w:type="spellStart"/>
            <w:r w:rsidRPr="00C30C9A">
              <w:rPr>
                <w:rFonts w:eastAsia="Andale Sans UI"/>
                <w:i/>
                <w:iCs/>
                <w:kern w:val="1"/>
                <w:szCs w:val="22"/>
                <w:lang w:val="lv-LV"/>
              </w:rPr>
              <w:t>Gutegemeinschaft</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Schwerer</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Korrosionsschutz</w:t>
            </w:r>
            <w:proofErr w:type="spellEnd"/>
            <w:r w:rsidRPr="00C30C9A">
              <w:rPr>
                <w:rFonts w:eastAsia="Andale Sans UI"/>
                <w:i/>
                <w:iCs/>
                <w:kern w:val="1"/>
                <w:szCs w:val="22"/>
                <w:lang w:val="lv-LV"/>
              </w:rPr>
              <w:t xml:space="preserve">)) </w:t>
            </w:r>
            <w:r w:rsidRPr="00C30C9A">
              <w:rPr>
                <w:rFonts w:eastAsia="Andale Sans UI"/>
                <w:kern w:val="1"/>
                <w:szCs w:val="22"/>
                <w:lang w:val="lv-LV"/>
              </w:rPr>
              <w:t xml:space="preserve"> tas ir:</w:t>
            </w:r>
          </w:p>
          <w:p w14:paraId="021BC2D7" w14:textId="77777777" w:rsidR="00FD4685" w:rsidRPr="00C30C9A" w:rsidRDefault="00FD4685" w:rsidP="00A27A7C">
            <w:pPr>
              <w:widowControl w:val="0"/>
              <w:suppressAutoHyphens/>
              <w:jc w:val="both"/>
              <w:rPr>
                <w:rFonts w:eastAsia="Andale Sans UI"/>
                <w:kern w:val="1"/>
                <w:szCs w:val="22"/>
                <w:lang w:val="lv-LV"/>
              </w:rPr>
            </w:pPr>
            <w:r w:rsidRPr="00C30C9A">
              <w:rPr>
                <w:rFonts w:eastAsia="Andale Sans UI"/>
                <w:kern w:val="1"/>
                <w:szCs w:val="22"/>
                <w:lang w:val="lv-LV"/>
              </w:rPr>
              <w:t>- krāsojuma biezums min.</w:t>
            </w:r>
            <w:r w:rsidRPr="00C30C9A">
              <w:rPr>
                <w:rFonts w:eastAsia="Andale Sans UI"/>
                <w:b/>
                <w:kern w:val="1"/>
                <w:szCs w:val="22"/>
                <w:lang w:val="lv-LV"/>
              </w:rPr>
              <w:t xml:space="preserve">250 </w:t>
            </w:r>
            <w:r w:rsidRPr="00C30C9A">
              <w:rPr>
                <w:rFonts w:eastAsia="Andale Sans UI"/>
                <w:kern w:val="1"/>
                <w:szCs w:val="22"/>
                <w:lang w:val="lv-LV"/>
              </w:rPr>
              <w:t>mikroni,</w:t>
            </w:r>
          </w:p>
          <w:p w14:paraId="7E0E6641" w14:textId="77777777" w:rsidR="00FD4685" w:rsidRPr="00C30C9A" w:rsidRDefault="00FD4685" w:rsidP="00A27A7C">
            <w:pPr>
              <w:widowControl w:val="0"/>
              <w:suppressAutoHyphens/>
              <w:jc w:val="both"/>
              <w:rPr>
                <w:rFonts w:eastAsia="Andale Sans UI"/>
                <w:b/>
                <w:bCs/>
                <w:kern w:val="1"/>
                <w:szCs w:val="22"/>
                <w:lang w:val="lv-LV"/>
              </w:rPr>
            </w:pPr>
            <w:r w:rsidRPr="00C30C9A">
              <w:rPr>
                <w:rFonts w:eastAsia="Andale Sans UI"/>
                <w:kern w:val="1"/>
                <w:szCs w:val="22"/>
                <w:lang w:val="lv-LV"/>
              </w:rPr>
              <w:t xml:space="preserve">- nulle porainība min. </w:t>
            </w:r>
            <w:r w:rsidRPr="00C30C9A">
              <w:rPr>
                <w:rFonts w:eastAsia="Andale Sans UI"/>
                <w:b/>
                <w:kern w:val="1"/>
                <w:szCs w:val="22"/>
                <w:lang w:val="lv-LV"/>
              </w:rPr>
              <w:t>3000V</w:t>
            </w:r>
            <w:r w:rsidRPr="00C30C9A">
              <w:rPr>
                <w:rFonts w:eastAsia="Andale Sans UI"/>
                <w:kern w:val="1"/>
                <w:szCs w:val="22"/>
                <w:lang w:val="lv-LV"/>
              </w:rPr>
              <w:t xml:space="preserve"> dzirksteles tests,</w:t>
            </w:r>
          </w:p>
          <w:p w14:paraId="0975B5A5" w14:textId="77777777" w:rsidR="00FD4685" w:rsidRPr="00C30C9A" w:rsidRDefault="00FD4685" w:rsidP="00A27A7C">
            <w:pPr>
              <w:widowControl w:val="0"/>
              <w:suppressAutoHyphens/>
              <w:jc w:val="both"/>
              <w:rPr>
                <w:rFonts w:eastAsia="Andale Sans UI"/>
                <w:kern w:val="1"/>
                <w:szCs w:val="22"/>
                <w:lang w:val="lv-LV"/>
              </w:rPr>
            </w:pPr>
            <w:r w:rsidRPr="00C30C9A">
              <w:rPr>
                <w:rFonts w:eastAsia="Andale Sans UI"/>
                <w:b/>
                <w:bCs/>
                <w:kern w:val="1"/>
                <w:szCs w:val="22"/>
                <w:lang w:val="lv-LV"/>
              </w:rPr>
              <w:t xml:space="preserve">- </w:t>
            </w:r>
            <w:proofErr w:type="spellStart"/>
            <w:r w:rsidRPr="00C30C9A">
              <w:rPr>
                <w:rFonts w:eastAsia="Andale Sans UI"/>
                <w:b/>
                <w:bCs/>
                <w:kern w:val="1"/>
                <w:szCs w:val="22"/>
                <w:lang w:val="lv-LV"/>
              </w:rPr>
              <w:t>epoksīda</w:t>
            </w:r>
            <w:proofErr w:type="spellEnd"/>
            <w:r w:rsidRPr="00C30C9A">
              <w:rPr>
                <w:rFonts w:eastAsia="Andale Sans UI"/>
                <w:b/>
                <w:bCs/>
                <w:kern w:val="1"/>
                <w:szCs w:val="22"/>
                <w:lang w:val="lv-LV"/>
              </w:rPr>
              <w:t xml:space="preserve"> krāsojuma </w:t>
            </w:r>
            <w:proofErr w:type="spellStart"/>
            <w:r w:rsidRPr="00C30C9A">
              <w:rPr>
                <w:rFonts w:eastAsia="Andale Sans UI"/>
                <w:b/>
                <w:bCs/>
                <w:kern w:val="1"/>
                <w:szCs w:val="22"/>
                <w:lang w:val="lv-LV"/>
              </w:rPr>
              <w:t>pielipes</w:t>
            </w:r>
            <w:proofErr w:type="spellEnd"/>
            <w:r w:rsidRPr="00C30C9A">
              <w:rPr>
                <w:rFonts w:eastAsia="Andale Sans UI"/>
                <w:b/>
                <w:bCs/>
                <w:kern w:val="1"/>
                <w:szCs w:val="22"/>
                <w:lang w:val="lv-LV"/>
              </w:rPr>
              <w:t xml:space="preserve"> koeficients 12N/mm</w:t>
            </w:r>
            <w:r w:rsidRPr="00C30C9A">
              <w:rPr>
                <w:rFonts w:eastAsia="Andale Sans UI"/>
                <w:b/>
                <w:bCs/>
                <w:kern w:val="1"/>
                <w:position w:val="8"/>
                <w:szCs w:val="22"/>
                <w:lang w:val="lv-LV"/>
              </w:rPr>
              <w:t xml:space="preserve">2 </w:t>
            </w:r>
          </w:p>
        </w:tc>
      </w:tr>
      <w:tr w:rsidR="00FD4685" w:rsidRPr="00E140DC" w14:paraId="03ABF45B" w14:textId="77777777" w:rsidTr="00A27A7C">
        <w:tc>
          <w:tcPr>
            <w:tcW w:w="1631" w:type="dxa"/>
            <w:shd w:val="clear" w:color="auto" w:fill="auto"/>
          </w:tcPr>
          <w:p w14:paraId="62C1E9A1"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shd w:val="clear" w:color="auto" w:fill="FFFFFF"/>
                <w:lang w:val="lv-LV"/>
              </w:rPr>
              <w:t>Vārpsta (ķīļa vadule) (3)</w:t>
            </w:r>
          </w:p>
        </w:tc>
        <w:tc>
          <w:tcPr>
            <w:tcW w:w="7157" w:type="dxa"/>
            <w:shd w:val="clear" w:color="auto" w:fill="auto"/>
          </w:tcPr>
          <w:p w14:paraId="442CBF19"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 xml:space="preserve">Ķīļa vadības asij jābūt izgatavotai no pulēta nerūsējoša tērauda (min </w:t>
            </w:r>
            <w:r w:rsidRPr="00C30C9A">
              <w:rPr>
                <w:rFonts w:eastAsia="Andale Sans UI"/>
                <w:b/>
                <w:kern w:val="1"/>
                <w:szCs w:val="22"/>
                <w:lang w:val="lv-LV"/>
              </w:rPr>
              <w:t>St.1.4021</w:t>
            </w:r>
            <w:r w:rsidRPr="00C30C9A">
              <w:rPr>
                <w:rFonts w:eastAsia="Andale Sans UI"/>
                <w:kern w:val="1"/>
                <w:szCs w:val="22"/>
                <w:lang w:val="lv-LV"/>
              </w:rPr>
              <w:t xml:space="preserve"> (X20Cr13)). </w:t>
            </w:r>
            <w:proofErr w:type="spellStart"/>
            <w:r w:rsidRPr="00C30C9A">
              <w:rPr>
                <w:rFonts w:eastAsia="Andale Sans UI"/>
                <w:kern w:val="1"/>
                <w:szCs w:val="22"/>
                <w:lang w:val="lv-LV"/>
              </w:rPr>
              <w:t>Darbvārstas</w:t>
            </w:r>
            <w:proofErr w:type="spellEnd"/>
            <w:r w:rsidRPr="00C30C9A">
              <w:rPr>
                <w:rFonts w:eastAsia="Andale Sans UI"/>
                <w:kern w:val="1"/>
                <w:szCs w:val="22"/>
                <w:lang w:val="lv-LV"/>
              </w:rPr>
              <w:t xml:space="preserve"> blīvslēgu sistēmai jābūt tādai, lai tā neprasa papildus apkalpošanu, proti aizsargāta no ūdens un netīrumiem no ārējas puses.</w:t>
            </w:r>
          </w:p>
        </w:tc>
      </w:tr>
      <w:tr w:rsidR="00FD4685" w:rsidRPr="00E140DC" w14:paraId="4823F61A" w14:textId="77777777" w:rsidTr="00A27A7C">
        <w:tc>
          <w:tcPr>
            <w:tcW w:w="1631" w:type="dxa"/>
            <w:shd w:val="clear" w:color="auto" w:fill="auto"/>
          </w:tcPr>
          <w:p w14:paraId="76CA0B77"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Ķīlis (4)</w:t>
            </w:r>
          </w:p>
          <w:p w14:paraId="4026CE37" w14:textId="77777777" w:rsidR="00FD4685" w:rsidRPr="00C30C9A" w:rsidRDefault="00FD4685" w:rsidP="00A27A7C">
            <w:pPr>
              <w:widowControl w:val="0"/>
              <w:suppressLineNumbers/>
              <w:suppressAutoHyphens/>
              <w:jc w:val="both"/>
              <w:rPr>
                <w:rFonts w:eastAsia="Andale Sans UI"/>
                <w:kern w:val="1"/>
                <w:szCs w:val="22"/>
                <w:lang w:val="lv-LV"/>
              </w:rPr>
            </w:pPr>
          </w:p>
        </w:tc>
        <w:tc>
          <w:tcPr>
            <w:tcW w:w="7157" w:type="dxa"/>
            <w:shd w:val="clear" w:color="auto" w:fill="auto"/>
          </w:tcPr>
          <w:p w14:paraId="2BC1E2BB"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 xml:space="preserve">Aizbīdņa ķīlis izgatavots no kaļamā </w:t>
            </w:r>
            <w:proofErr w:type="spellStart"/>
            <w:r w:rsidRPr="00C30C9A">
              <w:rPr>
                <w:rFonts w:eastAsia="Andale Sans UI"/>
                <w:kern w:val="1"/>
                <w:szCs w:val="22"/>
                <w:lang w:val="lv-LV"/>
              </w:rPr>
              <w:t>ķeta</w:t>
            </w:r>
            <w:proofErr w:type="spellEnd"/>
            <w:r w:rsidRPr="00C30C9A">
              <w:rPr>
                <w:rFonts w:eastAsia="Andale Sans UI"/>
                <w:kern w:val="1"/>
                <w:szCs w:val="22"/>
                <w:lang w:val="lv-LV"/>
              </w:rPr>
              <w:t xml:space="preserve"> </w:t>
            </w:r>
            <w:r w:rsidRPr="00C30C9A">
              <w:rPr>
                <w:rFonts w:eastAsia="Andale Sans UI"/>
                <w:b/>
                <w:kern w:val="1"/>
                <w:szCs w:val="22"/>
                <w:lang w:val="lv-LV"/>
              </w:rPr>
              <w:t>EN-GJS-400-18</w:t>
            </w:r>
            <w:r w:rsidRPr="00C30C9A">
              <w:rPr>
                <w:rFonts w:eastAsia="Andale Sans UI"/>
                <w:kern w:val="1"/>
                <w:szCs w:val="22"/>
                <w:lang w:val="lv-LV"/>
              </w:rPr>
              <w:t xml:space="preserve">, pilnībā pārklāts ar vulkanizētu gumiju atbilstoši </w:t>
            </w:r>
            <w:r w:rsidRPr="00C30C9A">
              <w:rPr>
                <w:rFonts w:eastAsia="Andale Sans UI"/>
                <w:b/>
                <w:bCs/>
                <w:kern w:val="1"/>
                <w:szCs w:val="22"/>
                <w:lang w:val="lv-LV"/>
              </w:rPr>
              <w:t xml:space="preserve">LVS EN 1074-1:2001 </w:t>
            </w:r>
            <w:r w:rsidRPr="00C30C9A">
              <w:rPr>
                <w:rFonts w:eastAsia="Andale Sans UI"/>
                <w:kern w:val="1"/>
                <w:szCs w:val="22"/>
                <w:lang w:val="lv-LV"/>
              </w:rPr>
              <w:t>(</w:t>
            </w:r>
            <w:r w:rsidRPr="00C30C9A">
              <w:rPr>
                <w:rFonts w:eastAsia="Andale Sans UI"/>
                <w:i/>
                <w:iCs/>
                <w:color w:val="333333"/>
                <w:kern w:val="1"/>
                <w:szCs w:val="22"/>
                <w:lang w:val="lv-LV"/>
              </w:rPr>
              <w:t>Vārsti ūdens apgādei – Atbilstība prasībām un piemērotiem verifikācijas testiem – 1 daļa: Vispārīgās prasības)</w:t>
            </w:r>
            <w:r w:rsidRPr="00C30C9A">
              <w:rPr>
                <w:rFonts w:eastAsia="Andale Sans UI"/>
                <w:color w:val="333333"/>
                <w:kern w:val="1"/>
                <w:szCs w:val="22"/>
                <w:lang w:val="lv-LV"/>
              </w:rPr>
              <w:t xml:space="preserve"> standarta prasībām.</w:t>
            </w:r>
            <w:r w:rsidRPr="00C30C9A">
              <w:rPr>
                <w:rFonts w:eastAsia="Andale Sans UI"/>
                <w:i/>
                <w:iCs/>
                <w:kern w:val="1"/>
                <w:szCs w:val="22"/>
                <w:lang w:val="lv-LV"/>
              </w:rPr>
              <w:t xml:space="preserve"> </w:t>
            </w:r>
          </w:p>
        </w:tc>
      </w:tr>
      <w:tr w:rsidR="00FD4685" w:rsidRPr="00E140DC" w14:paraId="5E9A7288" w14:textId="77777777" w:rsidTr="00A27A7C">
        <w:tc>
          <w:tcPr>
            <w:tcW w:w="1631" w:type="dxa"/>
            <w:shd w:val="clear" w:color="auto" w:fill="auto"/>
          </w:tcPr>
          <w:p w14:paraId="26A518F1"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Ķīļa vadīklas (5)</w:t>
            </w:r>
          </w:p>
        </w:tc>
        <w:tc>
          <w:tcPr>
            <w:tcW w:w="7157" w:type="dxa"/>
            <w:shd w:val="clear" w:color="auto" w:fill="auto"/>
          </w:tcPr>
          <w:p w14:paraId="26BA92B2"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 xml:space="preserve">Aizbīdņa ķīļa vadīklām jābūt izgatavotām no nodilumizturīgas plastmasas, lai varētu nodrošināt mazu pieliekamo spēku aizbīdņa aizvēršanai. Tas ir </w:t>
            </w:r>
            <w:r w:rsidRPr="00C30C9A">
              <w:rPr>
                <w:rFonts w:eastAsia="Andale Sans UI"/>
                <w:kern w:val="1"/>
                <w:szCs w:val="22"/>
                <w:u w:val="single"/>
                <w:lang w:val="lv-LV"/>
              </w:rPr>
              <w:t>maksimāli</w:t>
            </w:r>
            <w:r w:rsidRPr="00C30C9A">
              <w:rPr>
                <w:rFonts w:eastAsia="Andale Sans UI"/>
                <w:kern w:val="1"/>
                <w:szCs w:val="22"/>
                <w:lang w:val="lv-LV"/>
              </w:rPr>
              <w:t xml:space="preserve"> pieliekamais griezes spēks </w:t>
            </w:r>
            <w:proofErr w:type="spellStart"/>
            <w:r w:rsidRPr="00C30C9A">
              <w:rPr>
                <w:rFonts w:eastAsia="Andale Sans UI"/>
                <w:b/>
                <w:kern w:val="1"/>
                <w:szCs w:val="22"/>
                <w:lang w:val="lv-LV"/>
              </w:rPr>
              <w:t>Nm</w:t>
            </w:r>
            <w:proofErr w:type="spellEnd"/>
            <w:r w:rsidRPr="00C30C9A">
              <w:rPr>
                <w:rFonts w:eastAsia="Andale Sans UI"/>
                <w:kern w:val="1"/>
                <w:szCs w:val="22"/>
                <w:lang w:val="lv-LV"/>
              </w:rPr>
              <w:t xml:space="preserve"> (</w:t>
            </w:r>
            <w:proofErr w:type="spellStart"/>
            <w:r w:rsidRPr="00C30C9A">
              <w:rPr>
                <w:rFonts w:eastAsia="Andale Sans UI"/>
                <w:kern w:val="1"/>
                <w:szCs w:val="22"/>
                <w:lang w:val="lv-LV"/>
              </w:rPr>
              <w:t>Ņūtonmetros</w:t>
            </w:r>
            <w:proofErr w:type="spellEnd"/>
            <w:r w:rsidRPr="00C30C9A">
              <w:rPr>
                <w:rFonts w:eastAsia="Andale Sans UI"/>
                <w:kern w:val="1"/>
                <w:szCs w:val="22"/>
                <w:lang w:val="lv-LV"/>
              </w:rPr>
              <w:t xml:space="preserve">) </w:t>
            </w:r>
            <w:r w:rsidRPr="00C30C9A">
              <w:rPr>
                <w:rFonts w:eastAsia="Andale Sans UI"/>
                <w:b/>
                <w:bCs/>
                <w:kern w:val="1"/>
                <w:szCs w:val="22"/>
                <w:lang w:val="lv-LV"/>
              </w:rPr>
              <w:t>DN80-35Nm; DN100-40Nm; DN150-50Nm; DN200-70Nm; DN250-90Nm; DN300-120Nm; DN350-140Nm; DN400-160Nm.</w:t>
            </w:r>
          </w:p>
        </w:tc>
      </w:tr>
      <w:tr w:rsidR="00FD4685" w:rsidRPr="00E140DC" w14:paraId="6F2C8503" w14:textId="77777777" w:rsidTr="00A27A7C">
        <w:tc>
          <w:tcPr>
            <w:tcW w:w="1631" w:type="dxa"/>
            <w:shd w:val="clear" w:color="auto" w:fill="auto"/>
          </w:tcPr>
          <w:p w14:paraId="6628AA43"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Ķīļa uzgrieznis(6)</w:t>
            </w:r>
          </w:p>
        </w:tc>
        <w:tc>
          <w:tcPr>
            <w:tcW w:w="7157" w:type="dxa"/>
            <w:shd w:val="clear" w:color="auto" w:fill="auto"/>
          </w:tcPr>
          <w:p w14:paraId="4118CAE5"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Jābūt no dezinfekcijas līdzekļu izturīga misiņa (no CuZn36Pb3As, vai  cita sakausējuma ar līdzīgām īpašībām).</w:t>
            </w:r>
          </w:p>
        </w:tc>
      </w:tr>
      <w:tr w:rsidR="00FD4685" w:rsidRPr="00C30C9A" w14:paraId="0CEF96EF" w14:textId="77777777" w:rsidTr="00A27A7C">
        <w:tc>
          <w:tcPr>
            <w:tcW w:w="1631" w:type="dxa"/>
            <w:shd w:val="clear" w:color="auto" w:fill="auto"/>
          </w:tcPr>
          <w:p w14:paraId="19F7AB6B"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Blīvslēga ieliktnis (7)</w:t>
            </w:r>
          </w:p>
        </w:tc>
        <w:tc>
          <w:tcPr>
            <w:tcW w:w="7157" w:type="dxa"/>
            <w:shd w:val="clear" w:color="auto" w:fill="auto"/>
          </w:tcPr>
          <w:p w14:paraId="4D77EDEE"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Misiņš Ms58</w:t>
            </w:r>
          </w:p>
        </w:tc>
      </w:tr>
      <w:tr w:rsidR="00FD4685" w:rsidRPr="00C30C9A" w14:paraId="73DFD4DE" w14:textId="77777777" w:rsidTr="00A27A7C">
        <w:tc>
          <w:tcPr>
            <w:tcW w:w="1631" w:type="dxa"/>
            <w:shd w:val="clear" w:color="auto" w:fill="auto"/>
          </w:tcPr>
          <w:p w14:paraId="5E7E0FA3" w14:textId="77777777" w:rsidR="00FD4685" w:rsidRPr="00C30C9A" w:rsidRDefault="00FD4685" w:rsidP="00A27A7C">
            <w:pPr>
              <w:widowControl w:val="0"/>
              <w:suppressLineNumbers/>
              <w:suppressAutoHyphens/>
              <w:jc w:val="both"/>
              <w:rPr>
                <w:rFonts w:eastAsia="Andale Sans UI"/>
                <w:kern w:val="1"/>
                <w:szCs w:val="22"/>
                <w:lang w:val="lv-LV"/>
              </w:rPr>
            </w:pPr>
            <w:r w:rsidRPr="00C30C9A">
              <w:rPr>
                <w:rFonts w:eastAsia="Andale Sans UI"/>
                <w:kern w:val="1"/>
                <w:szCs w:val="22"/>
                <w:lang w:val="lv-LV"/>
              </w:rPr>
              <w:t>Blīvslēga (8), (9), (11), (12)</w:t>
            </w:r>
          </w:p>
        </w:tc>
        <w:tc>
          <w:tcPr>
            <w:tcW w:w="7157" w:type="dxa"/>
            <w:shd w:val="clear" w:color="auto" w:fill="auto"/>
          </w:tcPr>
          <w:p w14:paraId="252ABEA0" w14:textId="77777777" w:rsidR="00FD4685" w:rsidRPr="00C30C9A" w:rsidRDefault="00FD4685" w:rsidP="00A27A7C">
            <w:pPr>
              <w:widowControl w:val="0"/>
              <w:suppressAutoHyphens/>
              <w:spacing w:after="120"/>
              <w:jc w:val="both"/>
              <w:rPr>
                <w:rFonts w:eastAsia="Andale Sans UI"/>
                <w:kern w:val="1"/>
                <w:szCs w:val="22"/>
                <w:lang w:val="lv-LV"/>
              </w:rPr>
            </w:pPr>
            <w:r w:rsidRPr="00C30C9A">
              <w:rPr>
                <w:rFonts w:eastAsia="Andale Sans UI"/>
                <w:kern w:val="1"/>
                <w:szCs w:val="22"/>
                <w:lang w:val="lv-LV"/>
              </w:rPr>
              <w:t xml:space="preserve">No </w:t>
            </w:r>
            <w:proofErr w:type="spellStart"/>
            <w:r w:rsidRPr="00C30C9A">
              <w:rPr>
                <w:rFonts w:eastAsia="Andale Sans UI"/>
                <w:kern w:val="1"/>
                <w:szCs w:val="22"/>
                <w:lang w:val="lv-LV"/>
              </w:rPr>
              <w:t>elastomēra</w:t>
            </w:r>
            <w:proofErr w:type="spellEnd"/>
            <w:r w:rsidRPr="00C30C9A">
              <w:rPr>
                <w:rFonts w:eastAsia="Andale Sans UI"/>
                <w:kern w:val="1"/>
                <w:szCs w:val="22"/>
                <w:lang w:val="lv-LV"/>
              </w:rPr>
              <w:t xml:space="preserve">. Kontaktējošas ar dzeramā ūdens – attiecīgi no piemērotam </w:t>
            </w:r>
            <w:proofErr w:type="spellStart"/>
            <w:r w:rsidRPr="00C30C9A">
              <w:rPr>
                <w:rFonts w:eastAsia="Andale Sans UI"/>
                <w:kern w:val="1"/>
                <w:szCs w:val="22"/>
                <w:lang w:val="lv-LV"/>
              </w:rPr>
              <w:t>elastomēra</w:t>
            </w:r>
            <w:proofErr w:type="spellEnd"/>
            <w:r w:rsidRPr="00C30C9A">
              <w:rPr>
                <w:rFonts w:eastAsia="Andale Sans UI"/>
                <w:kern w:val="1"/>
                <w:szCs w:val="22"/>
                <w:lang w:val="lv-LV"/>
              </w:rPr>
              <w:t xml:space="preserve"> materiāliem.</w:t>
            </w:r>
          </w:p>
        </w:tc>
      </w:tr>
    </w:tbl>
    <w:p w14:paraId="6CF63332" w14:textId="77777777" w:rsidR="00FD4685" w:rsidRPr="00C30C9A" w:rsidRDefault="00FD4685" w:rsidP="00FD4685">
      <w:pPr>
        <w:widowControl w:val="0"/>
        <w:suppressAutoHyphens/>
        <w:rPr>
          <w:rFonts w:eastAsia="Andale Sans UI"/>
          <w:b/>
          <w:bCs/>
          <w:kern w:val="1"/>
          <w:lang w:val="lv-LV"/>
        </w:rPr>
      </w:pPr>
    </w:p>
    <w:p w14:paraId="562AE774" w14:textId="77777777" w:rsidR="00FD4685" w:rsidRPr="00C30C9A" w:rsidRDefault="00FD4685" w:rsidP="00FD4685">
      <w:pPr>
        <w:widowControl w:val="0"/>
        <w:suppressAutoHyphens/>
        <w:rPr>
          <w:rFonts w:eastAsia="Andale Sans UI"/>
          <w:b/>
          <w:bCs/>
          <w:kern w:val="1"/>
          <w:lang w:val="lv-LV"/>
        </w:rPr>
      </w:pPr>
    </w:p>
    <w:p w14:paraId="1E416755" w14:textId="77777777" w:rsidR="00FD4685" w:rsidRPr="00C30C9A" w:rsidRDefault="00FD4685" w:rsidP="00FD4685">
      <w:pPr>
        <w:pStyle w:val="Sarakstarindkopa"/>
        <w:widowControl w:val="0"/>
        <w:numPr>
          <w:ilvl w:val="1"/>
          <w:numId w:val="25"/>
        </w:numPr>
        <w:suppressAutoHyphens/>
        <w:contextualSpacing/>
        <w:rPr>
          <w:rFonts w:eastAsia="Andale Sans UI"/>
          <w:b/>
          <w:bCs/>
          <w:kern w:val="1"/>
          <w:szCs w:val="22"/>
          <w:lang w:val="lv-LV"/>
        </w:rPr>
      </w:pPr>
      <w:r w:rsidRPr="00C30C9A">
        <w:rPr>
          <w:rFonts w:eastAsia="Andale Sans UI"/>
          <w:b/>
          <w:bCs/>
          <w:kern w:val="1"/>
          <w:szCs w:val="22"/>
          <w:lang w:val="lv-LV"/>
        </w:rPr>
        <w:t>Indikatīva informācija par aizbīdņu veidiem</w:t>
      </w:r>
    </w:p>
    <w:p w14:paraId="4E25F5CE" w14:textId="77777777" w:rsidR="00FD4685" w:rsidRPr="00C30C9A" w:rsidRDefault="00FD4685" w:rsidP="00FD4685">
      <w:pPr>
        <w:pStyle w:val="Sarakstarindkopa"/>
        <w:widowControl w:val="0"/>
        <w:suppressAutoHyphens/>
        <w:ind w:left="360"/>
        <w:rPr>
          <w:rFonts w:eastAsia="Andale Sans UI"/>
          <w:kern w:val="1"/>
          <w:szCs w:val="22"/>
          <w:lang w:val="lv-LV"/>
        </w:rPr>
      </w:pPr>
    </w:p>
    <w:tbl>
      <w:tblPr>
        <w:tblW w:w="275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33"/>
        <w:gridCol w:w="1820"/>
      </w:tblGrid>
      <w:tr w:rsidR="00FD4685" w:rsidRPr="00C30C9A" w14:paraId="0C8533F5" w14:textId="77777777" w:rsidTr="00A27A7C">
        <w:tc>
          <w:tcPr>
            <w:tcW w:w="933" w:type="dxa"/>
            <w:shd w:val="clear" w:color="auto" w:fill="auto"/>
          </w:tcPr>
          <w:p w14:paraId="2153B615"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Nr. p.k.</w:t>
            </w:r>
          </w:p>
        </w:tc>
        <w:tc>
          <w:tcPr>
            <w:tcW w:w="1820" w:type="dxa"/>
            <w:shd w:val="clear" w:color="auto" w:fill="auto"/>
          </w:tcPr>
          <w:p w14:paraId="237CF9BB"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Aizbīdņa diametrs</w:t>
            </w:r>
          </w:p>
        </w:tc>
      </w:tr>
      <w:tr w:rsidR="00FD4685" w:rsidRPr="00C30C9A" w14:paraId="41A35ABB" w14:textId="77777777" w:rsidTr="00A27A7C">
        <w:tc>
          <w:tcPr>
            <w:tcW w:w="933" w:type="dxa"/>
            <w:shd w:val="clear" w:color="auto" w:fill="auto"/>
          </w:tcPr>
          <w:p w14:paraId="6D26FA3E"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1.</w:t>
            </w:r>
          </w:p>
        </w:tc>
        <w:tc>
          <w:tcPr>
            <w:tcW w:w="1820" w:type="dxa"/>
            <w:shd w:val="clear" w:color="auto" w:fill="auto"/>
          </w:tcPr>
          <w:p w14:paraId="0B5B1E3A"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DN80</w:t>
            </w:r>
          </w:p>
        </w:tc>
      </w:tr>
      <w:tr w:rsidR="00FD4685" w:rsidRPr="00C30C9A" w14:paraId="7A62BC21" w14:textId="77777777" w:rsidTr="00A27A7C">
        <w:tc>
          <w:tcPr>
            <w:tcW w:w="933" w:type="dxa"/>
            <w:shd w:val="clear" w:color="auto" w:fill="auto"/>
          </w:tcPr>
          <w:p w14:paraId="32DC9299"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2.</w:t>
            </w:r>
          </w:p>
        </w:tc>
        <w:tc>
          <w:tcPr>
            <w:tcW w:w="1820" w:type="dxa"/>
            <w:shd w:val="clear" w:color="auto" w:fill="auto"/>
          </w:tcPr>
          <w:p w14:paraId="52F0C92E"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DN100</w:t>
            </w:r>
          </w:p>
        </w:tc>
      </w:tr>
      <w:tr w:rsidR="00FD4685" w:rsidRPr="00C30C9A" w14:paraId="65981126" w14:textId="77777777" w:rsidTr="00A27A7C">
        <w:tc>
          <w:tcPr>
            <w:tcW w:w="933" w:type="dxa"/>
            <w:shd w:val="clear" w:color="auto" w:fill="auto"/>
          </w:tcPr>
          <w:p w14:paraId="38D836B3"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lastRenderedPageBreak/>
              <w:t>3.</w:t>
            </w:r>
          </w:p>
        </w:tc>
        <w:tc>
          <w:tcPr>
            <w:tcW w:w="1820" w:type="dxa"/>
            <w:shd w:val="clear" w:color="auto" w:fill="auto"/>
          </w:tcPr>
          <w:p w14:paraId="59B73C7B"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DN150</w:t>
            </w:r>
          </w:p>
        </w:tc>
      </w:tr>
      <w:tr w:rsidR="00FD4685" w:rsidRPr="00C30C9A" w14:paraId="40363918" w14:textId="77777777" w:rsidTr="00A27A7C">
        <w:tc>
          <w:tcPr>
            <w:tcW w:w="933" w:type="dxa"/>
            <w:shd w:val="clear" w:color="auto" w:fill="auto"/>
          </w:tcPr>
          <w:p w14:paraId="15D6D02D"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4.</w:t>
            </w:r>
          </w:p>
        </w:tc>
        <w:tc>
          <w:tcPr>
            <w:tcW w:w="1820" w:type="dxa"/>
            <w:shd w:val="clear" w:color="auto" w:fill="auto"/>
          </w:tcPr>
          <w:p w14:paraId="6CFCFB01"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DN200</w:t>
            </w:r>
          </w:p>
        </w:tc>
      </w:tr>
      <w:tr w:rsidR="00FD4685" w:rsidRPr="00C30C9A" w14:paraId="65988C6B" w14:textId="77777777" w:rsidTr="00A27A7C">
        <w:tc>
          <w:tcPr>
            <w:tcW w:w="933" w:type="dxa"/>
            <w:shd w:val="clear" w:color="auto" w:fill="auto"/>
          </w:tcPr>
          <w:p w14:paraId="7B391E90"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5.</w:t>
            </w:r>
          </w:p>
        </w:tc>
        <w:tc>
          <w:tcPr>
            <w:tcW w:w="1820" w:type="dxa"/>
            <w:shd w:val="clear" w:color="auto" w:fill="auto"/>
          </w:tcPr>
          <w:p w14:paraId="59567A24"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DN250</w:t>
            </w:r>
          </w:p>
        </w:tc>
      </w:tr>
      <w:tr w:rsidR="00FD4685" w:rsidRPr="00C30C9A" w14:paraId="332DDC06" w14:textId="77777777" w:rsidTr="00A27A7C">
        <w:tc>
          <w:tcPr>
            <w:tcW w:w="933" w:type="dxa"/>
            <w:shd w:val="clear" w:color="auto" w:fill="auto"/>
          </w:tcPr>
          <w:p w14:paraId="284FE0CE"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6.</w:t>
            </w:r>
          </w:p>
        </w:tc>
        <w:tc>
          <w:tcPr>
            <w:tcW w:w="1820" w:type="dxa"/>
            <w:shd w:val="clear" w:color="auto" w:fill="auto"/>
          </w:tcPr>
          <w:p w14:paraId="1B7002F3"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DN300</w:t>
            </w:r>
          </w:p>
        </w:tc>
      </w:tr>
      <w:tr w:rsidR="00FD4685" w:rsidRPr="00C30C9A" w14:paraId="42B215EE" w14:textId="77777777" w:rsidTr="00A27A7C">
        <w:tc>
          <w:tcPr>
            <w:tcW w:w="933" w:type="dxa"/>
            <w:shd w:val="clear" w:color="auto" w:fill="auto"/>
          </w:tcPr>
          <w:p w14:paraId="015EB16B"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7.</w:t>
            </w:r>
          </w:p>
        </w:tc>
        <w:tc>
          <w:tcPr>
            <w:tcW w:w="1820" w:type="dxa"/>
            <w:shd w:val="clear" w:color="auto" w:fill="auto"/>
          </w:tcPr>
          <w:p w14:paraId="28C9042E"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DN400</w:t>
            </w:r>
          </w:p>
        </w:tc>
      </w:tr>
    </w:tbl>
    <w:p w14:paraId="450019CC" w14:textId="77777777" w:rsidR="00FD4685" w:rsidRPr="00C30C9A" w:rsidRDefault="00FD4685" w:rsidP="00FD4685">
      <w:pPr>
        <w:widowControl w:val="0"/>
        <w:suppressAutoHyphens/>
        <w:jc w:val="both"/>
        <w:rPr>
          <w:rFonts w:eastAsia="Andale Sans UI"/>
          <w:b/>
          <w:bCs/>
          <w:kern w:val="1"/>
          <w:szCs w:val="22"/>
          <w:lang w:val="lv-LV"/>
        </w:rPr>
      </w:pPr>
    </w:p>
    <w:p w14:paraId="2FEA9076" w14:textId="77777777" w:rsidR="00FD4685" w:rsidRPr="00C30C9A" w:rsidRDefault="00FD4685" w:rsidP="00FD4685">
      <w:pPr>
        <w:widowControl w:val="0"/>
        <w:suppressAutoHyphens/>
        <w:jc w:val="both"/>
        <w:rPr>
          <w:rFonts w:eastAsia="Andale Sans UI"/>
          <w:kern w:val="1"/>
          <w:szCs w:val="22"/>
          <w:lang w:val="lv-LV"/>
        </w:rPr>
      </w:pPr>
      <w:r w:rsidRPr="00C30C9A">
        <w:rPr>
          <w:rFonts w:eastAsia="Andale Sans UI"/>
          <w:kern w:val="1"/>
          <w:szCs w:val="22"/>
          <w:lang w:val="lv-LV"/>
        </w:rPr>
        <w:t xml:space="preserve">Pēc atsevišķa pieprasījuma aizbīdni jānokomplektē ar atbilstošiem </w:t>
      </w:r>
      <w:proofErr w:type="spellStart"/>
      <w:r w:rsidRPr="00C30C9A">
        <w:rPr>
          <w:rFonts w:eastAsia="Andale Sans UI"/>
          <w:kern w:val="1"/>
          <w:szCs w:val="22"/>
          <w:lang w:val="lv-LV"/>
        </w:rPr>
        <w:t>rokratiem</w:t>
      </w:r>
      <w:proofErr w:type="spellEnd"/>
      <w:r w:rsidRPr="00C30C9A">
        <w:rPr>
          <w:rFonts w:eastAsia="Andale Sans UI"/>
          <w:kern w:val="1"/>
          <w:szCs w:val="22"/>
          <w:lang w:val="lv-LV"/>
        </w:rPr>
        <w:t xml:space="preserve"> ar tāda paša ražotāja kā aizbīdņi.</w:t>
      </w:r>
    </w:p>
    <w:p w14:paraId="54B4C12E" w14:textId="77777777" w:rsidR="00FD4685" w:rsidRPr="00C30C9A" w:rsidRDefault="00FD4685" w:rsidP="00FD4685">
      <w:pPr>
        <w:widowControl w:val="0"/>
        <w:suppressAutoHyphens/>
        <w:jc w:val="both"/>
        <w:rPr>
          <w:rFonts w:eastAsia="Andale Sans UI"/>
          <w:b/>
          <w:bCs/>
          <w:kern w:val="1"/>
          <w:szCs w:val="22"/>
          <w:lang w:val="lv-LV"/>
        </w:rPr>
      </w:pPr>
    </w:p>
    <w:p w14:paraId="3563D209" w14:textId="77777777" w:rsidR="00FD4685" w:rsidRPr="00C30C9A" w:rsidRDefault="00FD4685" w:rsidP="00FD4685">
      <w:pPr>
        <w:pStyle w:val="Sarakstarindkopa"/>
        <w:widowControl w:val="0"/>
        <w:numPr>
          <w:ilvl w:val="1"/>
          <w:numId w:val="25"/>
        </w:numPr>
        <w:suppressAutoHyphens/>
        <w:contextualSpacing/>
        <w:jc w:val="both"/>
        <w:rPr>
          <w:rFonts w:eastAsia="Andale Sans UI"/>
          <w:b/>
          <w:bCs/>
          <w:kern w:val="1"/>
          <w:szCs w:val="22"/>
          <w:lang w:val="lv-LV"/>
        </w:rPr>
      </w:pPr>
      <w:r w:rsidRPr="00C30C9A">
        <w:rPr>
          <w:rFonts w:eastAsia="Andale Sans UI"/>
          <w:b/>
          <w:bCs/>
          <w:kern w:val="1"/>
          <w:szCs w:val="22"/>
          <w:lang w:val="lv-LV"/>
        </w:rPr>
        <w:t xml:space="preserve">Indikatīva informācija par </w:t>
      </w:r>
      <w:proofErr w:type="spellStart"/>
      <w:r w:rsidRPr="00C30C9A">
        <w:rPr>
          <w:rFonts w:eastAsia="Andale Sans UI"/>
          <w:b/>
          <w:bCs/>
          <w:kern w:val="1"/>
          <w:szCs w:val="22"/>
          <w:lang w:val="lv-LV"/>
        </w:rPr>
        <w:t>rokratu</w:t>
      </w:r>
      <w:proofErr w:type="spellEnd"/>
      <w:r w:rsidRPr="00C30C9A">
        <w:rPr>
          <w:rFonts w:eastAsia="Andale Sans UI"/>
          <w:b/>
          <w:bCs/>
          <w:kern w:val="1"/>
          <w:szCs w:val="22"/>
          <w:lang w:val="lv-LV"/>
        </w:rPr>
        <w:t xml:space="preserve"> veidiem. </w:t>
      </w:r>
    </w:p>
    <w:p w14:paraId="517D7251" w14:textId="77777777" w:rsidR="00FD4685" w:rsidRPr="00C30C9A" w:rsidRDefault="00FD4685" w:rsidP="00FD4685">
      <w:pPr>
        <w:pStyle w:val="Sarakstarindkopa"/>
        <w:widowControl w:val="0"/>
        <w:suppressAutoHyphens/>
        <w:ind w:left="360"/>
        <w:jc w:val="both"/>
        <w:rPr>
          <w:rFonts w:eastAsia="Andale Sans UI"/>
          <w:kern w:val="1"/>
          <w:szCs w:val="22"/>
          <w:lang w:val="lv-LV"/>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33"/>
        <w:gridCol w:w="1820"/>
      </w:tblGrid>
      <w:tr w:rsidR="00FD4685" w:rsidRPr="00F94E15" w14:paraId="0A856FF4" w14:textId="77777777" w:rsidTr="00A27A7C">
        <w:tc>
          <w:tcPr>
            <w:tcW w:w="933" w:type="dxa"/>
            <w:shd w:val="clear" w:color="auto" w:fill="auto"/>
          </w:tcPr>
          <w:p w14:paraId="54977F77"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Nr. p.k.</w:t>
            </w:r>
          </w:p>
        </w:tc>
        <w:tc>
          <w:tcPr>
            <w:tcW w:w="1820" w:type="dxa"/>
            <w:shd w:val="clear" w:color="auto" w:fill="auto"/>
          </w:tcPr>
          <w:p w14:paraId="5301E39A"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Aizbīdņa diametrs</w:t>
            </w:r>
          </w:p>
        </w:tc>
      </w:tr>
      <w:tr w:rsidR="00FD4685" w:rsidRPr="00F94E15" w14:paraId="2A9AE9BD" w14:textId="77777777" w:rsidTr="00A27A7C">
        <w:tc>
          <w:tcPr>
            <w:tcW w:w="933" w:type="dxa"/>
            <w:shd w:val="clear" w:color="auto" w:fill="auto"/>
          </w:tcPr>
          <w:p w14:paraId="3C24916C"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1.</w:t>
            </w:r>
          </w:p>
        </w:tc>
        <w:tc>
          <w:tcPr>
            <w:tcW w:w="1820" w:type="dxa"/>
            <w:shd w:val="clear" w:color="auto" w:fill="auto"/>
          </w:tcPr>
          <w:p w14:paraId="61EBB566"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DN80</w:t>
            </w:r>
          </w:p>
        </w:tc>
      </w:tr>
      <w:tr w:rsidR="00FD4685" w:rsidRPr="00F94E15" w14:paraId="403E06E4" w14:textId="77777777" w:rsidTr="00A27A7C">
        <w:tc>
          <w:tcPr>
            <w:tcW w:w="933" w:type="dxa"/>
            <w:shd w:val="clear" w:color="auto" w:fill="auto"/>
          </w:tcPr>
          <w:p w14:paraId="1405CFC7"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2.</w:t>
            </w:r>
          </w:p>
        </w:tc>
        <w:tc>
          <w:tcPr>
            <w:tcW w:w="1820" w:type="dxa"/>
            <w:shd w:val="clear" w:color="auto" w:fill="auto"/>
          </w:tcPr>
          <w:p w14:paraId="3E00D026"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DN100</w:t>
            </w:r>
          </w:p>
        </w:tc>
      </w:tr>
      <w:tr w:rsidR="00FD4685" w:rsidRPr="00F94E15" w14:paraId="1068E5A9" w14:textId="77777777" w:rsidTr="00A27A7C">
        <w:tc>
          <w:tcPr>
            <w:tcW w:w="933" w:type="dxa"/>
            <w:shd w:val="clear" w:color="auto" w:fill="auto"/>
          </w:tcPr>
          <w:p w14:paraId="269B1E70"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3.</w:t>
            </w:r>
          </w:p>
        </w:tc>
        <w:tc>
          <w:tcPr>
            <w:tcW w:w="1820" w:type="dxa"/>
            <w:shd w:val="clear" w:color="auto" w:fill="auto"/>
          </w:tcPr>
          <w:p w14:paraId="27EB7EB6"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DN150</w:t>
            </w:r>
          </w:p>
        </w:tc>
      </w:tr>
      <w:tr w:rsidR="00FD4685" w:rsidRPr="00F94E15" w14:paraId="139EE094" w14:textId="77777777" w:rsidTr="00A27A7C">
        <w:tc>
          <w:tcPr>
            <w:tcW w:w="933" w:type="dxa"/>
            <w:shd w:val="clear" w:color="auto" w:fill="auto"/>
          </w:tcPr>
          <w:p w14:paraId="233F3A32"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4.</w:t>
            </w:r>
          </w:p>
        </w:tc>
        <w:tc>
          <w:tcPr>
            <w:tcW w:w="1820" w:type="dxa"/>
            <w:shd w:val="clear" w:color="auto" w:fill="auto"/>
          </w:tcPr>
          <w:p w14:paraId="4BA853AD"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DN200</w:t>
            </w:r>
          </w:p>
        </w:tc>
      </w:tr>
      <w:tr w:rsidR="00FD4685" w:rsidRPr="00F94E15" w14:paraId="48DE8C8E" w14:textId="77777777" w:rsidTr="00A27A7C">
        <w:tc>
          <w:tcPr>
            <w:tcW w:w="933" w:type="dxa"/>
            <w:shd w:val="clear" w:color="auto" w:fill="auto"/>
          </w:tcPr>
          <w:p w14:paraId="511A413E"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5.</w:t>
            </w:r>
          </w:p>
        </w:tc>
        <w:tc>
          <w:tcPr>
            <w:tcW w:w="1820" w:type="dxa"/>
            <w:shd w:val="clear" w:color="auto" w:fill="auto"/>
          </w:tcPr>
          <w:p w14:paraId="7745B931"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DN250</w:t>
            </w:r>
          </w:p>
        </w:tc>
      </w:tr>
      <w:tr w:rsidR="00FD4685" w:rsidRPr="00F94E15" w14:paraId="3EFE4D4B" w14:textId="77777777" w:rsidTr="00A27A7C">
        <w:tc>
          <w:tcPr>
            <w:tcW w:w="933" w:type="dxa"/>
            <w:shd w:val="clear" w:color="auto" w:fill="auto"/>
          </w:tcPr>
          <w:p w14:paraId="1CC2F1E3"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6.</w:t>
            </w:r>
          </w:p>
        </w:tc>
        <w:tc>
          <w:tcPr>
            <w:tcW w:w="1820" w:type="dxa"/>
            <w:shd w:val="clear" w:color="auto" w:fill="auto"/>
          </w:tcPr>
          <w:p w14:paraId="7DC6642F"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DN300</w:t>
            </w:r>
          </w:p>
        </w:tc>
      </w:tr>
      <w:tr w:rsidR="00FD4685" w:rsidRPr="00F94E15" w14:paraId="7DD4C936" w14:textId="77777777" w:rsidTr="00A27A7C">
        <w:tc>
          <w:tcPr>
            <w:tcW w:w="933" w:type="dxa"/>
            <w:shd w:val="clear" w:color="auto" w:fill="auto"/>
          </w:tcPr>
          <w:p w14:paraId="3CE81794" w14:textId="77777777" w:rsidR="00FD4685" w:rsidRPr="00F94E15" w:rsidRDefault="00FD4685" w:rsidP="00A27A7C">
            <w:pPr>
              <w:widowControl w:val="0"/>
              <w:suppressLineNumbers/>
              <w:suppressAutoHyphens/>
              <w:jc w:val="center"/>
              <w:rPr>
                <w:rFonts w:eastAsia="Andale Sans UI"/>
                <w:kern w:val="1"/>
                <w:szCs w:val="22"/>
                <w:lang w:val="lv-LV"/>
              </w:rPr>
            </w:pPr>
            <w:r w:rsidRPr="00F94E15">
              <w:rPr>
                <w:rFonts w:eastAsia="Andale Sans UI"/>
                <w:kern w:val="1"/>
                <w:szCs w:val="22"/>
                <w:lang w:val="lv-LV"/>
              </w:rPr>
              <w:t>7.</w:t>
            </w:r>
          </w:p>
        </w:tc>
        <w:tc>
          <w:tcPr>
            <w:tcW w:w="1820" w:type="dxa"/>
            <w:shd w:val="clear" w:color="auto" w:fill="auto"/>
          </w:tcPr>
          <w:p w14:paraId="2EDD60BC" w14:textId="77777777" w:rsidR="00FD4685" w:rsidRPr="00F94E15" w:rsidRDefault="00FD4685" w:rsidP="00A27A7C">
            <w:pPr>
              <w:widowControl w:val="0"/>
              <w:suppressLineNumbers/>
              <w:suppressAutoHyphens/>
              <w:rPr>
                <w:rFonts w:eastAsia="Andale Sans UI"/>
                <w:kern w:val="1"/>
                <w:szCs w:val="22"/>
                <w:lang w:val="lv-LV"/>
              </w:rPr>
            </w:pPr>
            <w:r w:rsidRPr="00F94E15">
              <w:rPr>
                <w:rFonts w:eastAsia="Andale Sans UI"/>
                <w:kern w:val="1"/>
                <w:szCs w:val="22"/>
                <w:lang w:val="lv-LV"/>
              </w:rPr>
              <w:t>DN400</w:t>
            </w:r>
          </w:p>
        </w:tc>
      </w:tr>
    </w:tbl>
    <w:p w14:paraId="6738104E" w14:textId="77777777" w:rsidR="00FD4685" w:rsidRPr="00C30C9A" w:rsidRDefault="00FD4685" w:rsidP="00FD4685">
      <w:pPr>
        <w:widowControl w:val="0"/>
        <w:suppressAutoHyphens/>
        <w:jc w:val="both"/>
        <w:rPr>
          <w:rFonts w:eastAsia="Andale Sans UI"/>
          <w:b/>
          <w:bCs/>
          <w:kern w:val="1"/>
          <w:szCs w:val="22"/>
          <w:lang w:val="lv-LV"/>
        </w:rPr>
      </w:pPr>
      <w:r w:rsidRPr="00C30C9A">
        <w:rPr>
          <w:rFonts w:eastAsia="Andale Sans UI"/>
          <w:b/>
          <w:bCs/>
          <w:kern w:val="1"/>
          <w:szCs w:val="22"/>
          <w:lang w:val="lv-LV"/>
        </w:rPr>
        <w:tab/>
      </w:r>
    </w:p>
    <w:p w14:paraId="6CD66B8E" w14:textId="22C6B9E3" w:rsidR="00FD4685" w:rsidRPr="00C30C9A" w:rsidRDefault="00FD4685" w:rsidP="00FD4685">
      <w:pPr>
        <w:widowControl w:val="0"/>
        <w:suppressAutoHyphens/>
        <w:jc w:val="both"/>
        <w:rPr>
          <w:rFonts w:eastAsia="Andale Sans UI"/>
          <w:kern w:val="1"/>
          <w:szCs w:val="22"/>
          <w:lang w:val="lv-LV"/>
        </w:rPr>
      </w:pPr>
      <w:r w:rsidRPr="00C30C9A">
        <w:rPr>
          <w:rFonts w:eastAsia="Andale Sans UI"/>
          <w:kern w:val="1"/>
          <w:szCs w:val="22"/>
          <w:lang w:val="lv-LV"/>
        </w:rPr>
        <w:t xml:space="preserve">Pēc atsevišķa pieprasījuma atloku aizbīdņiem jābūt aprīkotiem ar vārpstu </w:t>
      </w:r>
      <w:r w:rsidR="00586F07" w:rsidRPr="00C30C9A">
        <w:rPr>
          <w:rFonts w:eastAsia="Andale Sans UI"/>
          <w:kern w:val="1"/>
          <w:szCs w:val="22"/>
          <w:lang w:val="lv-LV"/>
        </w:rPr>
        <w:t>pagarinātajiem</w:t>
      </w:r>
      <w:r w:rsidRPr="00C30C9A">
        <w:rPr>
          <w:rFonts w:eastAsia="Andale Sans UI"/>
          <w:kern w:val="1"/>
          <w:szCs w:val="22"/>
          <w:lang w:val="lv-LV"/>
        </w:rPr>
        <w:t xml:space="preserve">. Detalizēta informācija zemāk </w:t>
      </w:r>
      <w:r w:rsidR="00144CEF">
        <w:rPr>
          <w:rFonts w:eastAsia="Andale Sans UI"/>
          <w:kern w:val="1"/>
          <w:szCs w:val="22"/>
          <w:lang w:val="lv-LV"/>
        </w:rPr>
        <w:t>–</w:t>
      </w:r>
      <w:r w:rsidRPr="00C30C9A">
        <w:rPr>
          <w:rFonts w:eastAsia="Andale Sans UI"/>
          <w:kern w:val="1"/>
          <w:szCs w:val="22"/>
          <w:lang w:val="lv-LV"/>
        </w:rPr>
        <w:t xml:space="preserve"> punktā</w:t>
      </w:r>
      <w:r w:rsidR="00144CEF">
        <w:rPr>
          <w:rFonts w:eastAsia="Andale Sans UI"/>
          <w:kern w:val="1"/>
          <w:szCs w:val="22"/>
          <w:lang w:val="lv-LV"/>
        </w:rPr>
        <w:t xml:space="preserve"> </w:t>
      </w:r>
      <w:r w:rsidRPr="00C30C9A">
        <w:rPr>
          <w:rFonts w:eastAsia="Andale Sans UI"/>
          <w:kern w:val="1"/>
          <w:szCs w:val="22"/>
          <w:u w:val="single"/>
          <w:lang w:val="lv-LV"/>
        </w:rPr>
        <w:t>2.</w:t>
      </w:r>
      <w:r w:rsidR="00A917D6" w:rsidRPr="00C30C9A">
        <w:rPr>
          <w:rFonts w:eastAsia="Andale Sans UI"/>
          <w:kern w:val="1"/>
          <w:szCs w:val="22"/>
          <w:u w:val="single"/>
          <w:lang w:val="lv-LV"/>
        </w:rPr>
        <w:t>2</w:t>
      </w:r>
      <w:r w:rsidRPr="00C30C9A">
        <w:rPr>
          <w:rFonts w:eastAsia="Andale Sans UI"/>
          <w:kern w:val="1"/>
          <w:szCs w:val="22"/>
          <w:u w:val="single"/>
          <w:lang w:val="lv-LV"/>
        </w:rPr>
        <w:t>.</w:t>
      </w:r>
    </w:p>
    <w:p w14:paraId="78E92403" w14:textId="77777777" w:rsidR="00FD4685" w:rsidRPr="00C30C9A" w:rsidRDefault="00FD4685" w:rsidP="00FD4685">
      <w:pPr>
        <w:widowControl w:val="0"/>
        <w:suppressAutoHyphens/>
        <w:jc w:val="both"/>
        <w:rPr>
          <w:rFonts w:eastAsia="Andale Sans UI"/>
          <w:kern w:val="1"/>
          <w:szCs w:val="22"/>
          <w:lang w:val="lv-LV"/>
        </w:rPr>
      </w:pPr>
      <w:r w:rsidRPr="00C30C9A">
        <w:rPr>
          <w:rFonts w:eastAsia="Andale Sans UI"/>
          <w:kern w:val="1"/>
          <w:szCs w:val="22"/>
          <w:lang w:val="lv-LV"/>
        </w:rPr>
        <w:tab/>
      </w:r>
    </w:p>
    <w:p w14:paraId="231789FE" w14:textId="77777777" w:rsidR="00FD4685" w:rsidRPr="00C30C9A" w:rsidRDefault="00FD4685" w:rsidP="00FD4685">
      <w:pPr>
        <w:widowControl w:val="0"/>
        <w:suppressAutoHyphens/>
        <w:rPr>
          <w:rFonts w:eastAsia="Andale Sans UI"/>
          <w:b/>
          <w:bCs/>
          <w:i/>
          <w:iCs/>
          <w:kern w:val="1"/>
          <w:szCs w:val="22"/>
          <w:lang w:val="lv-LV"/>
        </w:rPr>
      </w:pPr>
      <w:r w:rsidRPr="00C30C9A">
        <w:rPr>
          <w:rFonts w:eastAsia="Andale Sans UI"/>
          <w:b/>
          <w:bCs/>
          <w:kern w:val="1"/>
          <w:szCs w:val="22"/>
          <w:u w:val="single"/>
          <w:lang w:val="lv-LV"/>
        </w:rPr>
        <w:t>2.daļa</w:t>
      </w:r>
      <w:r w:rsidRPr="00C30C9A">
        <w:rPr>
          <w:rFonts w:eastAsia="Andale Sans UI"/>
          <w:b/>
          <w:bCs/>
          <w:i/>
          <w:iCs/>
          <w:kern w:val="1"/>
          <w:szCs w:val="22"/>
          <w:lang w:val="lv-LV"/>
        </w:rPr>
        <w:t>.</w:t>
      </w:r>
    </w:p>
    <w:p w14:paraId="59159556" w14:textId="77777777"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Servisa aizbīdņi ūdensvada tīkliem ar elastīgu mīkstu blīvējošu ķīli  (pazemes uzstādīšanai)                     DN 3/4”-2” PN16</w:t>
      </w:r>
    </w:p>
    <w:p w14:paraId="2C0EE9B2" w14:textId="77777777" w:rsidR="00FD4685" w:rsidRPr="00C30C9A" w:rsidRDefault="00FD4685" w:rsidP="00FD4685">
      <w:pPr>
        <w:widowControl w:val="0"/>
        <w:suppressAutoHyphens/>
        <w:jc w:val="both"/>
        <w:rPr>
          <w:rFonts w:eastAsia="Andale Sans UI"/>
          <w:b/>
          <w:bCs/>
          <w:kern w:val="1"/>
          <w:szCs w:val="22"/>
          <w:lang w:val="lv-LV"/>
        </w:rPr>
      </w:pPr>
    </w:p>
    <w:p w14:paraId="53282941" w14:textId="77777777" w:rsidR="00FD4685" w:rsidRPr="00C30C9A" w:rsidRDefault="00FD4685" w:rsidP="00FD4685">
      <w:pPr>
        <w:widowControl w:val="0"/>
        <w:suppressAutoHyphens/>
        <w:jc w:val="both"/>
        <w:rPr>
          <w:rFonts w:eastAsia="Andale Sans UI"/>
          <w:b/>
          <w:bCs/>
          <w:kern w:val="1"/>
          <w:szCs w:val="22"/>
          <w:lang w:val="lv-LV"/>
        </w:rPr>
      </w:pPr>
      <w:r w:rsidRPr="00C30C9A">
        <w:rPr>
          <w:rFonts w:eastAsia="Andale Sans UI"/>
          <w:b/>
          <w:bCs/>
          <w:kern w:val="1"/>
          <w:szCs w:val="22"/>
          <w:lang w:val="lv-LV"/>
        </w:rPr>
        <w:t>Kopējās prasības:</w:t>
      </w:r>
    </w:p>
    <w:p w14:paraId="46C3896A" w14:textId="77777777" w:rsidR="00FD4685" w:rsidRPr="00C30C9A" w:rsidRDefault="00FD4685" w:rsidP="00FD4685">
      <w:pPr>
        <w:widowControl w:val="0"/>
        <w:numPr>
          <w:ilvl w:val="0"/>
          <w:numId w:val="17"/>
        </w:numPr>
        <w:suppressAutoHyphens/>
        <w:jc w:val="both"/>
        <w:rPr>
          <w:rFonts w:eastAsia="Andale Sans UI"/>
          <w:kern w:val="1"/>
          <w:szCs w:val="22"/>
          <w:lang w:val="lv-LV"/>
        </w:rPr>
      </w:pPr>
      <w:r w:rsidRPr="00C30C9A">
        <w:rPr>
          <w:rFonts w:eastAsia="Andale Sans UI"/>
          <w:kern w:val="1"/>
          <w:szCs w:val="22"/>
          <w:lang w:val="lv-LV"/>
        </w:rPr>
        <w:t>Servisa aizbīdnim jābūt ar iekšējo vītni no abām pusēm.</w:t>
      </w:r>
    </w:p>
    <w:p w14:paraId="567B8970" w14:textId="0C201212" w:rsidR="00FD4685" w:rsidRPr="00C30C9A" w:rsidRDefault="00FD4685" w:rsidP="00FD4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22222"/>
          <w:szCs w:val="22"/>
          <w:lang w:val="lv-LV"/>
        </w:rPr>
      </w:pPr>
      <w:r w:rsidRPr="00C30C9A">
        <w:rPr>
          <w:szCs w:val="22"/>
          <w:lang w:val="lv-LV"/>
        </w:rPr>
        <w:t xml:space="preserve">Servisa aizbīdņa korpusam un vākam jābūt izgatavotam no kaļamā </w:t>
      </w:r>
      <w:proofErr w:type="spellStart"/>
      <w:r w:rsidRPr="00C30C9A">
        <w:rPr>
          <w:szCs w:val="22"/>
          <w:lang w:val="lv-LV"/>
        </w:rPr>
        <w:t>ķeta</w:t>
      </w:r>
      <w:proofErr w:type="spellEnd"/>
      <w:r w:rsidRPr="00C30C9A">
        <w:rPr>
          <w:szCs w:val="22"/>
          <w:lang w:val="lv-LV"/>
        </w:rPr>
        <w:t xml:space="preserve"> </w:t>
      </w:r>
      <w:r w:rsidRPr="00C30C9A">
        <w:rPr>
          <w:b/>
          <w:szCs w:val="22"/>
          <w:lang w:val="lv-LV"/>
        </w:rPr>
        <w:t>EN-GJS-400-18</w:t>
      </w:r>
      <w:r w:rsidRPr="00C30C9A">
        <w:rPr>
          <w:szCs w:val="22"/>
          <w:lang w:val="lv-LV"/>
        </w:rPr>
        <w:t xml:space="preserve">, saskaņā ar GGG400 – DIN 1693 </w:t>
      </w:r>
      <w:r w:rsidRPr="00C30C9A">
        <w:rPr>
          <w:i/>
          <w:iCs/>
          <w:szCs w:val="22"/>
          <w:lang w:val="lv-LV"/>
        </w:rPr>
        <w:t xml:space="preserve">(LVS EN 1563:2018 Lietošana. Lodveida grafīta čuguns) </w:t>
      </w:r>
      <w:r w:rsidRPr="00C30C9A">
        <w:rPr>
          <w:szCs w:val="22"/>
          <w:lang w:val="lv-LV"/>
        </w:rPr>
        <w:t xml:space="preserve">standarta prasībām, no iekšpuses un ārpuses pārklātam ar </w:t>
      </w:r>
      <w:proofErr w:type="spellStart"/>
      <w:r w:rsidRPr="00C30C9A">
        <w:rPr>
          <w:szCs w:val="22"/>
          <w:lang w:val="lv-LV"/>
        </w:rPr>
        <w:t>epoksīda</w:t>
      </w:r>
      <w:proofErr w:type="spellEnd"/>
      <w:r w:rsidRPr="00C30C9A">
        <w:rPr>
          <w:szCs w:val="22"/>
          <w:lang w:val="lv-LV"/>
        </w:rPr>
        <w:t xml:space="preserve"> pulvera krāsojumu atbilstoši </w:t>
      </w:r>
      <w:r w:rsidRPr="00C30C9A">
        <w:rPr>
          <w:b/>
          <w:szCs w:val="22"/>
          <w:lang w:val="lv-LV"/>
        </w:rPr>
        <w:t>RAL-GZ</w:t>
      </w:r>
      <w:r w:rsidRPr="00C30C9A">
        <w:rPr>
          <w:szCs w:val="22"/>
          <w:lang w:val="lv-LV"/>
        </w:rPr>
        <w:t xml:space="preserve"> </w:t>
      </w:r>
      <w:r w:rsidRPr="00C30C9A">
        <w:rPr>
          <w:b/>
          <w:szCs w:val="22"/>
          <w:lang w:val="lv-LV"/>
        </w:rPr>
        <w:t xml:space="preserve">662 </w:t>
      </w:r>
      <w:r w:rsidRPr="00C30C9A">
        <w:rPr>
          <w:i/>
          <w:iCs/>
          <w:szCs w:val="22"/>
          <w:lang w:val="lv-LV"/>
        </w:rPr>
        <w:t>(</w:t>
      </w:r>
      <w:proofErr w:type="spellStart"/>
      <w:r w:rsidRPr="00C30C9A">
        <w:rPr>
          <w:i/>
          <w:iCs/>
          <w:szCs w:val="22"/>
          <w:lang w:val="lv-LV"/>
        </w:rPr>
        <w:t>Heavy-duty</w:t>
      </w:r>
      <w:proofErr w:type="spellEnd"/>
      <w:r w:rsidRPr="00C30C9A">
        <w:rPr>
          <w:i/>
          <w:iCs/>
          <w:szCs w:val="22"/>
          <w:lang w:val="lv-LV"/>
        </w:rPr>
        <w:t xml:space="preserve"> </w:t>
      </w:r>
      <w:proofErr w:type="spellStart"/>
      <w:r w:rsidRPr="00C30C9A">
        <w:rPr>
          <w:i/>
          <w:iCs/>
          <w:szCs w:val="22"/>
          <w:lang w:val="lv-LV"/>
        </w:rPr>
        <w:t>corrosion</w:t>
      </w:r>
      <w:proofErr w:type="spellEnd"/>
      <w:r w:rsidRPr="00C30C9A">
        <w:rPr>
          <w:i/>
          <w:iCs/>
          <w:szCs w:val="22"/>
          <w:lang w:val="lv-LV"/>
        </w:rPr>
        <w:t xml:space="preserve"> </w:t>
      </w:r>
      <w:proofErr w:type="spellStart"/>
      <w:r w:rsidRPr="00C30C9A">
        <w:rPr>
          <w:i/>
          <w:iCs/>
          <w:szCs w:val="22"/>
          <w:lang w:val="lv-LV"/>
        </w:rPr>
        <w:t>protection</w:t>
      </w:r>
      <w:proofErr w:type="spellEnd"/>
      <w:r w:rsidRPr="00C30C9A">
        <w:rPr>
          <w:i/>
          <w:iCs/>
          <w:szCs w:val="22"/>
          <w:lang w:val="lv-LV"/>
        </w:rPr>
        <w:t xml:space="preserve"> </w:t>
      </w:r>
      <w:proofErr w:type="spellStart"/>
      <w:r w:rsidRPr="00C30C9A">
        <w:rPr>
          <w:i/>
          <w:iCs/>
          <w:szCs w:val="22"/>
          <w:lang w:val="lv-LV"/>
        </w:rPr>
        <w:t>of</w:t>
      </w:r>
      <w:proofErr w:type="spellEnd"/>
      <w:r w:rsidRPr="00C30C9A">
        <w:rPr>
          <w:i/>
          <w:iCs/>
          <w:szCs w:val="22"/>
          <w:lang w:val="lv-LV"/>
        </w:rPr>
        <w:t xml:space="preserve"> </w:t>
      </w:r>
      <w:proofErr w:type="spellStart"/>
      <w:r w:rsidRPr="00C30C9A">
        <w:rPr>
          <w:i/>
          <w:iCs/>
          <w:szCs w:val="22"/>
          <w:lang w:val="lv-LV"/>
        </w:rPr>
        <w:t>valves</w:t>
      </w:r>
      <w:proofErr w:type="spellEnd"/>
      <w:r w:rsidRPr="00C30C9A">
        <w:rPr>
          <w:i/>
          <w:iCs/>
          <w:szCs w:val="22"/>
          <w:lang w:val="lv-LV"/>
        </w:rPr>
        <w:t xml:space="preserve"> </w:t>
      </w:r>
      <w:proofErr w:type="spellStart"/>
      <w:r w:rsidRPr="00C30C9A">
        <w:rPr>
          <w:i/>
          <w:iCs/>
          <w:szCs w:val="22"/>
          <w:lang w:val="lv-LV"/>
        </w:rPr>
        <w:t>and</w:t>
      </w:r>
      <w:proofErr w:type="spellEnd"/>
      <w:r w:rsidRPr="00C30C9A">
        <w:rPr>
          <w:i/>
          <w:iCs/>
          <w:szCs w:val="22"/>
          <w:lang w:val="lv-LV"/>
        </w:rPr>
        <w:t xml:space="preserve"> </w:t>
      </w:r>
      <w:proofErr w:type="spellStart"/>
      <w:r w:rsidRPr="00C30C9A">
        <w:rPr>
          <w:i/>
          <w:iCs/>
          <w:szCs w:val="22"/>
          <w:lang w:val="lv-LV"/>
        </w:rPr>
        <w:t>fittingsby</w:t>
      </w:r>
      <w:proofErr w:type="spellEnd"/>
      <w:r w:rsidRPr="00C30C9A">
        <w:rPr>
          <w:i/>
          <w:iCs/>
          <w:szCs w:val="22"/>
          <w:lang w:val="lv-LV"/>
        </w:rPr>
        <w:t xml:space="preserve"> </w:t>
      </w:r>
      <w:proofErr w:type="spellStart"/>
      <w:r w:rsidRPr="00C30C9A">
        <w:rPr>
          <w:i/>
          <w:iCs/>
          <w:szCs w:val="22"/>
          <w:lang w:val="lv-LV"/>
        </w:rPr>
        <w:t>powder</w:t>
      </w:r>
      <w:proofErr w:type="spellEnd"/>
      <w:r w:rsidRPr="00C30C9A">
        <w:rPr>
          <w:i/>
          <w:iCs/>
          <w:szCs w:val="22"/>
          <w:lang w:val="lv-LV"/>
        </w:rPr>
        <w:t xml:space="preserve"> </w:t>
      </w:r>
      <w:proofErr w:type="spellStart"/>
      <w:r w:rsidRPr="00C30C9A">
        <w:rPr>
          <w:szCs w:val="22"/>
          <w:lang w:val="lv-LV"/>
        </w:rPr>
        <w:t>coating</w:t>
      </w:r>
      <w:proofErr w:type="spellEnd"/>
      <w:r w:rsidRPr="00C30C9A">
        <w:rPr>
          <w:szCs w:val="22"/>
          <w:lang w:val="lv-LV"/>
        </w:rPr>
        <w:t xml:space="preserve"> </w:t>
      </w:r>
      <w:r w:rsidR="00A917D6" w:rsidRPr="00C30C9A">
        <w:rPr>
          <w:szCs w:val="22"/>
          <w:lang w:val="lv-LV"/>
        </w:rPr>
        <w:t>–</w:t>
      </w:r>
      <w:r w:rsidRPr="00C30C9A">
        <w:rPr>
          <w:szCs w:val="22"/>
          <w:lang w:val="lv-LV"/>
        </w:rPr>
        <w:t xml:space="preserve"> </w:t>
      </w:r>
      <w:r w:rsidRPr="00C30C9A">
        <w:rPr>
          <w:i/>
          <w:iCs/>
          <w:szCs w:val="22"/>
          <w:lang w:val="lv-LV"/>
        </w:rPr>
        <w:t>V</w:t>
      </w:r>
      <w:r w:rsidRPr="00C30C9A">
        <w:rPr>
          <w:i/>
          <w:iCs/>
          <w:color w:val="222222"/>
          <w:szCs w:val="22"/>
          <w:lang w:val="lv-LV"/>
        </w:rPr>
        <w:t>ārstu un daudzveidīgas putekļu pārklājumu aizsardzība ar koroziju)</w:t>
      </w:r>
    </w:p>
    <w:p w14:paraId="5C547709" w14:textId="77777777" w:rsidR="00FD4685" w:rsidRPr="00C30C9A" w:rsidRDefault="00FD4685" w:rsidP="00FD4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lv-LV"/>
        </w:rPr>
      </w:pPr>
      <w:r w:rsidRPr="00C30C9A">
        <w:rPr>
          <w:i/>
          <w:iCs/>
          <w:szCs w:val="22"/>
          <w:lang w:val="lv-LV"/>
        </w:rPr>
        <w:t>(GSK (</w:t>
      </w:r>
      <w:proofErr w:type="spellStart"/>
      <w:r w:rsidRPr="00C30C9A">
        <w:rPr>
          <w:i/>
          <w:iCs/>
          <w:szCs w:val="22"/>
          <w:lang w:val="lv-LV"/>
        </w:rPr>
        <w:t>Gutegemeinschaft</w:t>
      </w:r>
      <w:proofErr w:type="spellEnd"/>
      <w:r w:rsidRPr="00C30C9A">
        <w:rPr>
          <w:i/>
          <w:iCs/>
          <w:szCs w:val="22"/>
          <w:lang w:val="lv-LV"/>
        </w:rPr>
        <w:t xml:space="preserve"> </w:t>
      </w:r>
      <w:proofErr w:type="spellStart"/>
      <w:r w:rsidRPr="00C30C9A">
        <w:rPr>
          <w:i/>
          <w:iCs/>
          <w:szCs w:val="22"/>
          <w:lang w:val="lv-LV"/>
        </w:rPr>
        <w:t>Schwerer</w:t>
      </w:r>
      <w:proofErr w:type="spellEnd"/>
      <w:r w:rsidRPr="00C30C9A">
        <w:rPr>
          <w:i/>
          <w:iCs/>
          <w:szCs w:val="22"/>
          <w:lang w:val="lv-LV"/>
        </w:rPr>
        <w:t xml:space="preserve"> </w:t>
      </w:r>
      <w:proofErr w:type="spellStart"/>
      <w:r w:rsidRPr="00C30C9A">
        <w:rPr>
          <w:i/>
          <w:iCs/>
          <w:szCs w:val="22"/>
          <w:lang w:val="lv-LV"/>
        </w:rPr>
        <w:t>Korrosionsschutz</w:t>
      </w:r>
      <w:proofErr w:type="spellEnd"/>
      <w:r w:rsidRPr="00C30C9A">
        <w:rPr>
          <w:i/>
          <w:iCs/>
          <w:szCs w:val="22"/>
          <w:lang w:val="lv-LV"/>
        </w:rPr>
        <w:t xml:space="preserve">)), </w:t>
      </w:r>
      <w:r w:rsidRPr="00C30C9A">
        <w:rPr>
          <w:szCs w:val="22"/>
          <w:lang w:val="lv-LV"/>
        </w:rPr>
        <w:t xml:space="preserve"> tas ir:</w:t>
      </w:r>
    </w:p>
    <w:p w14:paraId="2F677CF2" w14:textId="77777777" w:rsidR="00FD4685" w:rsidRPr="00C30C9A" w:rsidRDefault="00FD4685" w:rsidP="00FD4685">
      <w:pPr>
        <w:widowControl w:val="0"/>
        <w:suppressAutoHyphens/>
        <w:ind w:firstLine="851"/>
        <w:jc w:val="both"/>
        <w:rPr>
          <w:rFonts w:eastAsia="Andale Sans UI"/>
          <w:kern w:val="1"/>
          <w:szCs w:val="22"/>
          <w:lang w:val="lv-LV"/>
        </w:rPr>
      </w:pPr>
      <w:r w:rsidRPr="00C30C9A">
        <w:rPr>
          <w:rFonts w:eastAsia="Andale Sans UI"/>
          <w:kern w:val="1"/>
          <w:szCs w:val="22"/>
          <w:lang w:val="lv-LV"/>
        </w:rPr>
        <w:t xml:space="preserve">- krāsojuma biezums min. </w:t>
      </w:r>
      <w:r w:rsidRPr="00C30C9A">
        <w:rPr>
          <w:rFonts w:eastAsia="Andale Sans UI"/>
          <w:b/>
          <w:kern w:val="1"/>
          <w:szCs w:val="22"/>
          <w:lang w:val="lv-LV"/>
        </w:rPr>
        <w:t xml:space="preserve">250 </w:t>
      </w:r>
      <w:r w:rsidRPr="00C30C9A">
        <w:rPr>
          <w:rFonts w:eastAsia="Andale Sans UI"/>
          <w:kern w:val="1"/>
          <w:szCs w:val="22"/>
          <w:lang w:val="lv-LV"/>
        </w:rPr>
        <w:t>mikroni;</w:t>
      </w:r>
    </w:p>
    <w:p w14:paraId="3031203D" w14:textId="77777777" w:rsidR="00FD4685" w:rsidRPr="00C30C9A" w:rsidRDefault="00FD4685" w:rsidP="00FD4685">
      <w:pPr>
        <w:widowControl w:val="0"/>
        <w:suppressAutoHyphens/>
        <w:ind w:firstLine="851"/>
        <w:jc w:val="both"/>
        <w:rPr>
          <w:rFonts w:eastAsia="Andale Sans UI"/>
          <w:kern w:val="1"/>
          <w:szCs w:val="22"/>
          <w:lang w:val="lv-LV"/>
        </w:rPr>
      </w:pPr>
      <w:r w:rsidRPr="00C30C9A">
        <w:rPr>
          <w:rFonts w:eastAsia="Andale Sans UI"/>
          <w:kern w:val="1"/>
          <w:szCs w:val="22"/>
          <w:lang w:val="lv-LV"/>
        </w:rPr>
        <w:t xml:space="preserve">- nulle porainība min. </w:t>
      </w:r>
      <w:r w:rsidRPr="00C30C9A">
        <w:rPr>
          <w:rFonts w:eastAsia="Andale Sans UI"/>
          <w:b/>
          <w:kern w:val="1"/>
          <w:szCs w:val="22"/>
          <w:lang w:val="lv-LV"/>
        </w:rPr>
        <w:t>3000 V</w:t>
      </w:r>
      <w:r w:rsidRPr="00C30C9A">
        <w:rPr>
          <w:rFonts w:eastAsia="Andale Sans UI"/>
          <w:kern w:val="1"/>
          <w:szCs w:val="22"/>
          <w:lang w:val="lv-LV"/>
        </w:rPr>
        <w:t xml:space="preserve"> dzirksteles tests;</w:t>
      </w:r>
    </w:p>
    <w:p w14:paraId="67AE9335" w14:textId="77777777" w:rsidR="00FD4685" w:rsidRPr="00C30C9A" w:rsidRDefault="00FD4685" w:rsidP="00FD4685">
      <w:pPr>
        <w:widowControl w:val="0"/>
        <w:suppressAutoHyphens/>
        <w:ind w:firstLine="851"/>
        <w:jc w:val="both"/>
        <w:rPr>
          <w:rFonts w:eastAsia="Andale Sans UI"/>
          <w:b/>
          <w:kern w:val="1"/>
          <w:position w:val="8"/>
          <w:szCs w:val="22"/>
          <w:lang w:val="lv-LV"/>
        </w:rPr>
      </w:pPr>
      <w:r w:rsidRPr="00C30C9A">
        <w:rPr>
          <w:rFonts w:eastAsia="Andale Sans UI"/>
          <w:kern w:val="1"/>
          <w:szCs w:val="22"/>
          <w:lang w:val="lv-LV"/>
        </w:rPr>
        <w:t xml:space="preserve">- </w:t>
      </w:r>
      <w:proofErr w:type="spellStart"/>
      <w:r w:rsidRPr="00C30C9A">
        <w:rPr>
          <w:rFonts w:eastAsia="Andale Sans UI"/>
          <w:kern w:val="1"/>
          <w:szCs w:val="22"/>
          <w:lang w:val="lv-LV"/>
        </w:rPr>
        <w:t>epoksīda</w:t>
      </w:r>
      <w:proofErr w:type="spellEnd"/>
      <w:r w:rsidRPr="00C30C9A">
        <w:rPr>
          <w:rFonts w:eastAsia="Andale Sans UI"/>
          <w:kern w:val="1"/>
          <w:szCs w:val="22"/>
          <w:lang w:val="lv-LV"/>
        </w:rPr>
        <w:t xml:space="preserve"> krāsojuma </w:t>
      </w:r>
      <w:proofErr w:type="spellStart"/>
      <w:r w:rsidRPr="00C30C9A">
        <w:rPr>
          <w:rFonts w:eastAsia="Andale Sans UI"/>
          <w:kern w:val="1"/>
          <w:szCs w:val="22"/>
          <w:lang w:val="lv-LV"/>
        </w:rPr>
        <w:t>pielipes</w:t>
      </w:r>
      <w:proofErr w:type="spellEnd"/>
      <w:r w:rsidRPr="00C30C9A">
        <w:rPr>
          <w:rFonts w:eastAsia="Andale Sans UI"/>
          <w:kern w:val="1"/>
          <w:szCs w:val="22"/>
          <w:lang w:val="lv-LV"/>
        </w:rPr>
        <w:t xml:space="preserve"> </w:t>
      </w:r>
      <w:proofErr w:type="spellStart"/>
      <w:r w:rsidRPr="00C30C9A">
        <w:rPr>
          <w:rFonts w:eastAsia="Andale Sans UI"/>
          <w:kern w:val="1"/>
          <w:szCs w:val="22"/>
          <w:lang w:val="lv-LV"/>
        </w:rPr>
        <w:t>koificents</w:t>
      </w:r>
      <w:proofErr w:type="spellEnd"/>
      <w:r w:rsidRPr="00C30C9A">
        <w:rPr>
          <w:rFonts w:eastAsia="Andale Sans UI"/>
          <w:kern w:val="1"/>
          <w:szCs w:val="22"/>
          <w:lang w:val="lv-LV"/>
        </w:rPr>
        <w:t xml:space="preserve"> </w:t>
      </w:r>
      <w:r w:rsidRPr="00C30C9A">
        <w:rPr>
          <w:rFonts w:eastAsia="Andale Sans UI"/>
          <w:b/>
          <w:kern w:val="1"/>
          <w:szCs w:val="22"/>
          <w:lang w:val="lv-LV"/>
        </w:rPr>
        <w:t>12N/mm</w:t>
      </w:r>
      <w:r w:rsidRPr="00C30C9A">
        <w:rPr>
          <w:rFonts w:eastAsia="Andale Sans UI"/>
          <w:b/>
          <w:kern w:val="1"/>
          <w:position w:val="8"/>
          <w:szCs w:val="22"/>
          <w:lang w:val="lv-LV"/>
        </w:rPr>
        <w:t>2</w:t>
      </w:r>
    </w:p>
    <w:p w14:paraId="2F524A4C" w14:textId="77777777" w:rsidR="00FD4685" w:rsidRPr="00C30C9A" w:rsidRDefault="00FD4685" w:rsidP="00FD4685">
      <w:pPr>
        <w:widowControl w:val="0"/>
        <w:numPr>
          <w:ilvl w:val="0"/>
          <w:numId w:val="17"/>
        </w:numPr>
        <w:suppressAutoHyphens/>
        <w:ind w:left="714" w:hanging="357"/>
        <w:jc w:val="both"/>
        <w:rPr>
          <w:rFonts w:eastAsia="Andale Sans UI"/>
          <w:kern w:val="1"/>
          <w:szCs w:val="22"/>
          <w:lang w:val="lv-LV"/>
        </w:rPr>
      </w:pPr>
      <w:r w:rsidRPr="00C30C9A">
        <w:rPr>
          <w:rFonts w:eastAsia="Andale Sans UI"/>
          <w:kern w:val="1"/>
          <w:szCs w:val="22"/>
          <w:lang w:val="lv-LV"/>
        </w:rPr>
        <w:t xml:space="preserve">Servisa aizbīdņa ķīlim jābūt izgatavotam no vara sakausējuma </w:t>
      </w:r>
      <w:r w:rsidRPr="00C30C9A">
        <w:rPr>
          <w:rFonts w:eastAsia="Andale Sans UI"/>
          <w:b/>
          <w:bCs/>
          <w:kern w:val="1"/>
          <w:szCs w:val="22"/>
          <w:lang w:val="lv-LV"/>
        </w:rPr>
        <w:t>Ms58</w:t>
      </w:r>
      <w:r w:rsidRPr="00C30C9A">
        <w:rPr>
          <w:rFonts w:eastAsia="Andale Sans UI"/>
          <w:kern w:val="1"/>
          <w:szCs w:val="22"/>
          <w:lang w:val="lv-LV"/>
        </w:rPr>
        <w:t xml:space="preserve">, no ārējas puses pārklātam ar vulkanizētu gumiju atbilstoši </w:t>
      </w:r>
      <w:r w:rsidRPr="00C30C9A">
        <w:rPr>
          <w:rFonts w:eastAsia="Andale Sans UI"/>
          <w:b/>
          <w:bCs/>
          <w:kern w:val="1"/>
          <w:szCs w:val="22"/>
          <w:lang w:val="lv-LV"/>
        </w:rPr>
        <w:t xml:space="preserve">LVS EN 1074-1:2001 </w:t>
      </w:r>
      <w:r w:rsidRPr="00C30C9A">
        <w:rPr>
          <w:rFonts w:eastAsia="Andale Sans UI"/>
          <w:kern w:val="1"/>
          <w:szCs w:val="22"/>
          <w:lang w:val="lv-LV"/>
        </w:rPr>
        <w:t>(</w:t>
      </w:r>
      <w:r w:rsidRPr="00C30C9A">
        <w:rPr>
          <w:rFonts w:eastAsia="Andale Sans UI"/>
          <w:i/>
          <w:iCs/>
          <w:color w:val="333333"/>
          <w:kern w:val="1"/>
          <w:szCs w:val="22"/>
          <w:lang w:val="lv-LV"/>
        </w:rPr>
        <w:t>Vārsti ūdens apgādei – Atbilstība prasībām un piemērotiem verifikācijas testiem – 1 daļa: Vispārīgās prasības)</w:t>
      </w:r>
      <w:r w:rsidRPr="00C30C9A">
        <w:rPr>
          <w:rFonts w:eastAsia="Andale Sans UI"/>
          <w:color w:val="333333"/>
          <w:kern w:val="1"/>
          <w:szCs w:val="22"/>
          <w:lang w:val="lv-LV"/>
        </w:rPr>
        <w:t xml:space="preserve"> standarta prasībām.</w:t>
      </w:r>
      <w:r w:rsidRPr="00C30C9A">
        <w:rPr>
          <w:rFonts w:eastAsia="Andale Sans UI"/>
          <w:i/>
          <w:iCs/>
          <w:kern w:val="1"/>
          <w:szCs w:val="22"/>
          <w:lang w:val="lv-LV"/>
        </w:rPr>
        <w:t xml:space="preserve"> </w:t>
      </w:r>
    </w:p>
    <w:p w14:paraId="02F90A9F" w14:textId="77777777" w:rsidR="00FD4685" w:rsidRPr="00C30C9A" w:rsidRDefault="00FD4685" w:rsidP="00FD4685">
      <w:pPr>
        <w:widowControl w:val="0"/>
        <w:numPr>
          <w:ilvl w:val="0"/>
          <w:numId w:val="17"/>
        </w:numPr>
        <w:suppressAutoHyphens/>
        <w:ind w:left="714" w:hanging="357"/>
        <w:jc w:val="both"/>
        <w:rPr>
          <w:rFonts w:eastAsia="Andale Sans UI"/>
          <w:kern w:val="1"/>
          <w:szCs w:val="22"/>
          <w:lang w:val="lv-LV"/>
        </w:rPr>
      </w:pPr>
      <w:r w:rsidRPr="00C30C9A">
        <w:rPr>
          <w:rFonts w:eastAsia="Andale Sans UI"/>
          <w:kern w:val="1"/>
          <w:szCs w:val="22"/>
          <w:lang w:val="lv-LV"/>
        </w:rPr>
        <w:t xml:space="preserve">Ķīļa vadības asij (vārpstai) jābūt izgatavotai no pulēta nerūsējoša tērauda min. </w:t>
      </w:r>
      <w:r w:rsidRPr="00C30C9A">
        <w:rPr>
          <w:rFonts w:eastAsia="Andale Sans UI"/>
          <w:b/>
          <w:kern w:val="1"/>
          <w:szCs w:val="22"/>
          <w:lang w:val="lv-LV"/>
        </w:rPr>
        <w:t>St.1.4021</w:t>
      </w:r>
      <w:r w:rsidRPr="00C30C9A">
        <w:rPr>
          <w:rFonts w:eastAsia="Andale Sans UI"/>
          <w:kern w:val="1"/>
          <w:szCs w:val="22"/>
          <w:lang w:val="lv-LV"/>
        </w:rPr>
        <w:t xml:space="preserve"> (X20Cr13).</w:t>
      </w:r>
    </w:p>
    <w:p w14:paraId="27193467" w14:textId="77777777" w:rsidR="00FD4685" w:rsidRPr="00C30C9A" w:rsidRDefault="00FD4685" w:rsidP="00FD4685">
      <w:pPr>
        <w:widowControl w:val="0"/>
        <w:numPr>
          <w:ilvl w:val="0"/>
          <w:numId w:val="18"/>
        </w:numPr>
        <w:suppressAutoHyphens/>
        <w:ind w:left="714" w:hanging="357"/>
        <w:jc w:val="both"/>
        <w:rPr>
          <w:rFonts w:eastAsia="Andale Sans UI"/>
          <w:kern w:val="1"/>
          <w:szCs w:val="22"/>
          <w:lang w:val="lv-LV"/>
        </w:rPr>
      </w:pPr>
      <w:r w:rsidRPr="00C30C9A">
        <w:rPr>
          <w:rFonts w:eastAsia="Andale Sans UI"/>
          <w:kern w:val="1"/>
          <w:szCs w:val="22"/>
          <w:lang w:val="lv-LV"/>
        </w:rPr>
        <w:t xml:space="preserve">Pretkorozijas aizsardzība jāapliecina ar sertifikātu – RAL (GSK) </w:t>
      </w:r>
    </w:p>
    <w:p w14:paraId="0CFC2791" w14:textId="77777777" w:rsidR="00FD4685" w:rsidRPr="00C30C9A" w:rsidRDefault="00FD4685" w:rsidP="00FD4685">
      <w:pPr>
        <w:widowControl w:val="0"/>
        <w:numPr>
          <w:ilvl w:val="0"/>
          <w:numId w:val="18"/>
        </w:numPr>
        <w:suppressAutoHyphens/>
        <w:ind w:left="714" w:hanging="357"/>
        <w:jc w:val="both"/>
        <w:rPr>
          <w:rFonts w:eastAsia="Andale Sans UI"/>
          <w:kern w:val="1"/>
          <w:szCs w:val="22"/>
          <w:lang w:val="lv-LV"/>
        </w:rPr>
      </w:pPr>
      <w:r w:rsidRPr="00C30C9A">
        <w:rPr>
          <w:rFonts w:eastAsia="Andale Sans UI"/>
          <w:kern w:val="1"/>
          <w:szCs w:val="22"/>
          <w:lang w:val="lv-LV"/>
        </w:rPr>
        <w:t xml:space="preserve">Aizbīdnim jābūt rūpnīcas (ražotāja) garantijai – minimums 10 gadi </w:t>
      </w:r>
    </w:p>
    <w:p w14:paraId="4086AF7B" w14:textId="77777777" w:rsidR="00FD4685" w:rsidRDefault="00FD4685" w:rsidP="00FD4685">
      <w:pPr>
        <w:widowControl w:val="0"/>
        <w:suppressAutoHyphens/>
        <w:ind w:left="714"/>
        <w:jc w:val="both"/>
        <w:rPr>
          <w:rFonts w:eastAsia="Andale Sans UI"/>
          <w:kern w:val="1"/>
          <w:szCs w:val="22"/>
          <w:lang w:val="lv-LV"/>
        </w:rPr>
      </w:pPr>
    </w:p>
    <w:p w14:paraId="0A06D84E" w14:textId="7FC9D29F"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2.1</w:t>
      </w:r>
      <w:r w:rsidR="000605A4">
        <w:rPr>
          <w:rFonts w:eastAsia="Andale Sans UI"/>
          <w:b/>
          <w:bCs/>
          <w:kern w:val="1"/>
          <w:szCs w:val="22"/>
          <w:lang w:val="lv-LV"/>
        </w:rPr>
        <w:t>.</w:t>
      </w:r>
      <w:r w:rsidRPr="00C30C9A">
        <w:rPr>
          <w:rFonts w:eastAsia="Andale Sans UI"/>
          <w:b/>
          <w:bCs/>
          <w:kern w:val="1"/>
          <w:szCs w:val="22"/>
          <w:lang w:val="lv-LV"/>
        </w:rPr>
        <w:t xml:space="preserve">  Indikatīva informācija par servisa aizbīdņu veidiem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760"/>
      </w:tblGrid>
      <w:tr w:rsidR="00FD4685" w:rsidRPr="00C30C9A" w14:paraId="38FC443B" w14:textId="77777777" w:rsidTr="00A27A7C">
        <w:tc>
          <w:tcPr>
            <w:tcW w:w="851" w:type="dxa"/>
            <w:shd w:val="clear" w:color="auto" w:fill="auto"/>
          </w:tcPr>
          <w:p w14:paraId="266F0DCA"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Nr. p.k.</w:t>
            </w:r>
          </w:p>
        </w:tc>
        <w:tc>
          <w:tcPr>
            <w:tcW w:w="1760" w:type="dxa"/>
            <w:shd w:val="clear" w:color="auto" w:fill="auto"/>
          </w:tcPr>
          <w:p w14:paraId="0D70BC80"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Servisa aizbīdņa diametrs</w:t>
            </w:r>
          </w:p>
        </w:tc>
      </w:tr>
      <w:tr w:rsidR="00FD4685" w:rsidRPr="00C30C9A" w14:paraId="679C7DB4" w14:textId="77777777" w:rsidTr="00A27A7C">
        <w:tc>
          <w:tcPr>
            <w:tcW w:w="851" w:type="dxa"/>
            <w:shd w:val="clear" w:color="auto" w:fill="auto"/>
          </w:tcPr>
          <w:p w14:paraId="40D25B15"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1.</w:t>
            </w:r>
          </w:p>
        </w:tc>
        <w:tc>
          <w:tcPr>
            <w:tcW w:w="1760" w:type="dxa"/>
            <w:shd w:val="clear" w:color="auto" w:fill="auto"/>
          </w:tcPr>
          <w:p w14:paraId="60FD11B0"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 3/4”</w:t>
            </w:r>
          </w:p>
        </w:tc>
      </w:tr>
      <w:tr w:rsidR="00FD4685" w:rsidRPr="00C30C9A" w14:paraId="07C3939D" w14:textId="77777777" w:rsidTr="00A27A7C">
        <w:tc>
          <w:tcPr>
            <w:tcW w:w="851" w:type="dxa"/>
            <w:shd w:val="clear" w:color="auto" w:fill="auto"/>
          </w:tcPr>
          <w:p w14:paraId="798F4A63"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lastRenderedPageBreak/>
              <w:t>2.</w:t>
            </w:r>
          </w:p>
        </w:tc>
        <w:tc>
          <w:tcPr>
            <w:tcW w:w="1760" w:type="dxa"/>
            <w:shd w:val="clear" w:color="auto" w:fill="auto"/>
          </w:tcPr>
          <w:p w14:paraId="0925BCAB"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 1”</w:t>
            </w:r>
          </w:p>
        </w:tc>
      </w:tr>
      <w:tr w:rsidR="00FD4685" w:rsidRPr="00C30C9A" w14:paraId="7917C138" w14:textId="77777777" w:rsidTr="00A27A7C">
        <w:tc>
          <w:tcPr>
            <w:tcW w:w="851" w:type="dxa"/>
            <w:shd w:val="clear" w:color="auto" w:fill="auto"/>
          </w:tcPr>
          <w:p w14:paraId="750296F1"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3.</w:t>
            </w:r>
          </w:p>
        </w:tc>
        <w:tc>
          <w:tcPr>
            <w:tcW w:w="1760" w:type="dxa"/>
            <w:shd w:val="clear" w:color="auto" w:fill="auto"/>
          </w:tcPr>
          <w:p w14:paraId="7F65A27E"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 1 1/4”</w:t>
            </w:r>
          </w:p>
        </w:tc>
      </w:tr>
      <w:tr w:rsidR="00FD4685" w:rsidRPr="00C30C9A" w14:paraId="3AB46F70" w14:textId="77777777" w:rsidTr="00A27A7C">
        <w:tc>
          <w:tcPr>
            <w:tcW w:w="851" w:type="dxa"/>
            <w:shd w:val="clear" w:color="auto" w:fill="auto"/>
          </w:tcPr>
          <w:p w14:paraId="1F5C6E84"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4.</w:t>
            </w:r>
          </w:p>
        </w:tc>
        <w:tc>
          <w:tcPr>
            <w:tcW w:w="1760" w:type="dxa"/>
            <w:shd w:val="clear" w:color="auto" w:fill="auto"/>
          </w:tcPr>
          <w:p w14:paraId="38088A75"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 1 1/2”</w:t>
            </w:r>
          </w:p>
        </w:tc>
      </w:tr>
      <w:tr w:rsidR="00FD4685" w:rsidRPr="00C30C9A" w14:paraId="1F7528C0" w14:textId="77777777" w:rsidTr="00A27A7C">
        <w:tc>
          <w:tcPr>
            <w:tcW w:w="851" w:type="dxa"/>
            <w:shd w:val="clear" w:color="auto" w:fill="auto"/>
          </w:tcPr>
          <w:p w14:paraId="3723F9B9"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5.</w:t>
            </w:r>
          </w:p>
        </w:tc>
        <w:tc>
          <w:tcPr>
            <w:tcW w:w="1760" w:type="dxa"/>
            <w:shd w:val="clear" w:color="auto" w:fill="auto"/>
          </w:tcPr>
          <w:p w14:paraId="7A300678"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 2”</w:t>
            </w:r>
          </w:p>
        </w:tc>
      </w:tr>
    </w:tbl>
    <w:p w14:paraId="6CA90AAA" w14:textId="77777777" w:rsidR="00FD4685" w:rsidRPr="00C30C9A" w:rsidRDefault="00FD4685" w:rsidP="00FD4685">
      <w:pPr>
        <w:widowControl w:val="0"/>
        <w:suppressAutoHyphens/>
        <w:jc w:val="both"/>
        <w:rPr>
          <w:rFonts w:eastAsia="Andale Sans UI"/>
          <w:kern w:val="1"/>
          <w:szCs w:val="22"/>
          <w:lang w:val="lv-LV"/>
        </w:rPr>
      </w:pPr>
    </w:p>
    <w:p w14:paraId="2C0B0F73" w14:textId="77777777" w:rsidR="00FD4685" w:rsidRPr="00C30C9A" w:rsidRDefault="00FD4685" w:rsidP="00FD4685">
      <w:pPr>
        <w:widowControl w:val="0"/>
        <w:suppressAutoHyphens/>
        <w:jc w:val="both"/>
        <w:rPr>
          <w:rFonts w:eastAsia="Andale Sans UI"/>
          <w:kern w:val="1"/>
          <w:szCs w:val="22"/>
          <w:lang w:val="lv-LV"/>
        </w:rPr>
      </w:pPr>
      <w:r w:rsidRPr="00C30C9A">
        <w:rPr>
          <w:rFonts w:eastAsia="Andale Sans UI"/>
          <w:b/>
          <w:bCs/>
          <w:kern w:val="1"/>
          <w:szCs w:val="22"/>
          <w:lang w:val="lv-LV"/>
        </w:rPr>
        <w:t>Prasības servisa aizbīdņu vārpstām:</w:t>
      </w:r>
    </w:p>
    <w:p w14:paraId="3F5C73A3"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vārpstām jābūt no cinkota tērauda;</w:t>
      </w:r>
    </w:p>
    <w:p w14:paraId="58CD0B48"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 xml:space="preserve">savienošana ar  aizbīdņa ķīli un </w:t>
      </w:r>
      <w:proofErr w:type="spellStart"/>
      <w:r w:rsidRPr="00C30C9A">
        <w:rPr>
          <w:rFonts w:eastAsia="Andale Sans UI"/>
          <w:kern w:val="1"/>
          <w:szCs w:val="22"/>
          <w:lang w:val="lv-LV"/>
        </w:rPr>
        <w:t>uzgalvi</w:t>
      </w:r>
      <w:proofErr w:type="spellEnd"/>
      <w:r w:rsidRPr="00C30C9A">
        <w:rPr>
          <w:rFonts w:eastAsia="Andale Sans UI"/>
          <w:kern w:val="1"/>
          <w:szCs w:val="22"/>
          <w:lang w:val="lv-LV"/>
        </w:rPr>
        <w:t xml:space="preserve"> – no kaļamā </w:t>
      </w:r>
      <w:proofErr w:type="spellStart"/>
      <w:r w:rsidRPr="00C30C9A">
        <w:rPr>
          <w:rFonts w:eastAsia="Andale Sans UI"/>
          <w:kern w:val="1"/>
          <w:szCs w:val="22"/>
          <w:lang w:val="lv-LV"/>
        </w:rPr>
        <w:t>ķeta</w:t>
      </w:r>
      <w:proofErr w:type="spellEnd"/>
      <w:r w:rsidRPr="00C30C9A">
        <w:rPr>
          <w:rFonts w:eastAsia="Andale Sans UI"/>
          <w:kern w:val="1"/>
          <w:szCs w:val="22"/>
          <w:lang w:val="lv-LV"/>
        </w:rPr>
        <w:t xml:space="preserve"> saskaņā ar EN-GJS-400-18 (</w:t>
      </w:r>
      <w:r w:rsidRPr="00C30C9A">
        <w:rPr>
          <w:rFonts w:eastAsia="Andale Sans UI"/>
          <w:i/>
          <w:iCs/>
          <w:kern w:val="1"/>
          <w:szCs w:val="22"/>
          <w:lang w:val="lv-LV"/>
        </w:rPr>
        <w:t xml:space="preserve">LVS EN 1563:2018 </w:t>
      </w:r>
      <w:r w:rsidRPr="00C30C9A">
        <w:rPr>
          <w:rFonts w:eastAsia="Andale Sans UI"/>
          <w:i/>
          <w:iCs/>
          <w:color w:val="333333"/>
          <w:kern w:val="1"/>
          <w:szCs w:val="22"/>
          <w:lang w:val="lv-LV"/>
        </w:rPr>
        <w:t>Lietošana. Lodveida grafīta čuguns)</w:t>
      </w:r>
      <w:r w:rsidRPr="00C30C9A">
        <w:rPr>
          <w:rFonts w:eastAsia="Andale Sans UI"/>
          <w:i/>
          <w:iCs/>
          <w:kern w:val="1"/>
          <w:szCs w:val="22"/>
          <w:lang w:val="lv-LV"/>
        </w:rPr>
        <w:t xml:space="preserve"> </w:t>
      </w:r>
      <w:r w:rsidRPr="00C30C9A">
        <w:rPr>
          <w:rFonts w:eastAsia="Andale Sans UI"/>
          <w:kern w:val="1"/>
          <w:szCs w:val="22"/>
          <w:lang w:val="lv-LV"/>
        </w:rPr>
        <w:t>standarta prasībām, aizsargāti no korozijas;</w:t>
      </w:r>
    </w:p>
    <w:p w14:paraId="4D36A58B"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vārpstu pagarinātajiem jābūt teleskopiskā tipa ar garumu  1,30-1,80m  un 2,00-2,50m;</w:t>
      </w:r>
    </w:p>
    <w:p w14:paraId="44799DE9"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lai aizsargātu vārpstu no netīrumiem un no pazemes ūdens, tiem jābūt aprīkotiem ar PE aizsarg caurulēm ar blīvēm;</w:t>
      </w:r>
    </w:p>
    <w:p w14:paraId="08ABDA60"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vārpstām jābūt aprīkotām ar aizturi, lai nepieļautu teleskopiska pagarinātāja “izraušanu” montāžas gaitā;</w:t>
      </w:r>
    </w:p>
    <w:p w14:paraId="43E5497A" w14:textId="77777777" w:rsidR="00FD4685" w:rsidRPr="00C30C9A" w:rsidRDefault="00FD4685" w:rsidP="00FD4685">
      <w:pPr>
        <w:widowControl w:val="0"/>
        <w:numPr>
          <w:ilvl w:val="0"/>
          <w:numId w:val="19"/>
        </w:numPr>
        <w:tabs>
          <w:tab w:val="clear" w:pos="0"/>
          <w:tab w:val="num" w:pos="720"/>
        </w:tabs>
        <w:suppressAutoHyphens/>
        <w:jc w:val="both"/>
        <w:rPr>
          <w:rFonts w:eastAsia="Andale Sans UI"/>
          <w:kern w:val="1"/>
          <w:szCs w:val="22"/>
          <w:lang w:val="lv-LV"/>
        </w:rPr>
      </w:pPr>
      <w:r w:rsidRPr="00C30C9A">
        <w:rPr>
          <w:rFonts w:eastAsia="Andale Sans UI"/>
          <w:kern w:val="1"/>
          <w:szCs w:val="22"/>
          <w:lang w:val="lv-LV"/>
        </w:rPr>
        <w:t xml:space="preserve">pagarinātāja vārpsta savienošana ar aizbīdņa </w:t>
      </w:r>
      <w:proofErr w:type="spellStart"/>
      <w:r w:rsidRPr="00C30C9A">
        <w:rPr>
          <w:rFonts w:eastAsia="Andale Sans UI"/>
          <w:kern w:val="1"/>
          <w:szCs w:val="22"/>
          <w:lang w:val="lv-LV"/>
        </w:rPr>
        <w:t>kīļes</w:t>
      </w:r>
      <w:proofErr w:type="spellEnd"/>
      <w:r w:rsidRPr="00C30C9A">
        <w:rPr>
          <w:rFonts w:eastAsia="Andale Sans UI"/>
          <w:kern w:val="1"/>
          <w:szCs w:val="22"/>
          <w:lang w:val="lv-LV"/>
        </w:rPr>
        <w:t xml:space="preserve"> vārpstu jābūt ar šķelttapu;</w:t>
      </w:r>
    </w:p>
    <w:p w14:paraId="4E40946D" w14:textId="77777777" w:rsidR="00FD4685" w:rsidRPr="00C30C9A" w:rsidRDefault="00FD4685" w:rsidP="00FD4685">
      <w:pPr>
        <w:widowControl w:val="0"/>
        <w:numPr>
          <w:ilvl w:val="0"/>
          <w:numId w:val="19"/>
        </w:numPr>
        <w:tabs>
          <w:tab w:val="clear" w:pos="0"/>
          <w:tab w:val="num" w:pos="720"/>
        </w:tabs>
        <w:suppressAutoHyphens/>
        <w:jc w:val="both"/>
        <w:rPr>
          <w:rFonts w:eastAsia="Andale Sans UI"/>
          <w:b/>
          <w:bCs/>
          <w:kern w:val="1"/>
          <w:szCs w:val="22"/>
          <w:lang w:val="lv-LV"/>
        </w:rPr>
      </w:pPr>
      <w:r w:rsidRPr="00C30C9A">
        <w:rPr>
          <w:rFonts w:eastAsia="Andale Sans UI"/>
          <w:kern w:val="1"/>
          <w:szCs w:val="22"/>
          <w:lang w:val="lv-LV"/>
        </w:rPr>
        <w:t xml:space="preserve">servisa aizbīdņu PE </w:t>
      </w:r>
      <w:proofErr w:type="spellStart"/>
      <w:r w:rsidRPr="00C30C9A">
        <w:rPr>
          <w:rFonts w:eastAsia="Andale Sans UI"/>
          <w:kern w:val="1"/>
          <w:szCs w:val="22"/>
          <w:lang w:val="lv-LV"/>
        </w:rPr>
        <w:t>aizsargcaurules</w:t>
      </w:r>
      <w:proofErr w:type="spellEnd"/>
      <w:r w:rsidRPr="00C30C9A">
        <w:rPr>
          <w:rFonts w:eastAsia="Andale Sans UI"/>
          <w:kern w:val="1"/>
          <w:szCs w:val="22"/>
          <w:lang w:val="lv-LV"/>
        </w:rPr>
        <w:t xml:space="preserve"> savienošanai ar servisa aizbīdni jābūt ar vītni.</w:t>
      </w:r>
    </w:p>
    <w:p w14:paraId="1E8B01E6" w14:textId="56A06D5E" w:rsidR="00FD4685" w:rsidRPr="00C30C9A" w:rsidRDefault="00FD4685" w:rsidP="00FD4685">
      <w:pPr>
        <w:widowControl w:val="0"/>
        <w:suppressAutoHyphens/>
        <w:jc w:val="both"/>
        <w:rPr>
          <w:rFonts w:eastAsia="Andale Sans UI"/>
          <w:kern w:val="1"/>
          <w:szCs w:val="22"/>
          <w:lang w:val="lv-LV"/>
        </w:rPr>
      </w:pPr>
      <w:r w:rsidRPr="00C30C9A">
        <w:rPr>
          <w:rFonts w:eastAsia="Andale Sans UI"/>
          <w:kern w:val="1"/>
          <w:szCs w:val="22"/>
          <w:lang w:val="lv-LV"/>
        </w:rPr>
        <w:t xml:space="preserve">Pēc atsevišķa pieprasījuma servisa aizbīdņi jānokomplektē ar atbilstošiem vārpsta </w:t>
      </w:r>
      <w:r w:rsidR="00586F07" w:rsidRPr="00C30C9A">
        <w:rPr>
          <w:rFonts w:eastAsia="Andale Sans UI"/>
          <w:kern w:val="1"/>
          <w:szCs w:val="22"/>
          <w:lang w:val="lv-LV"/>
        </w:rPr>
        <w:t>pagarinātajiem</w:t>
      </w:r>
      <w:r w:rsidRPr="00C30C9A">
        <w:rPr>
          <w:rFonts w:eastAsia="Andale Sans UI"/>
          <w:kern w:val="1"/>
          <w:szCs w:val="22"/>
          <w:lang w:val="lv-LV"/>
        </w:rPr>
        <w:t xml:space="preserve"> kā tāda paša ražotāja, kā servisa aizbīdņi un atloku aizbīdņi.</w:t>
      </w:r>
    </w:p>
    <w:p w14:paraId="55D4A866" w14:textId="77777777" w:rsidR="00FD4685" w:rsidRPr="00C30C9A" w:rsidRDefault="00FD4685" w:rsidP="00FD4685">
      <w:pPr>
        <w:widowControl w:val="0"/>
        <w:suppressAutoHyphens/>
        <w:jc w:val="both"/>
        <w:rPr>
          <w:rFonts w:eastAsia="Andale Sans UI"/>
          <w:b/>
          <w:bCs/>
          <w:kern w:val="1"/>
          <w:szCs w:val="22"/>
          <w:lang w:val="lv-LV"/>
        </w:rPr>
      </w:pPr>
    </w:p>
    <w:p w14:paraId="5A4D34B5" w14:textId="77777777"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2.2. Indikatīva informācija par vārpsta pagarinātāja veidiem</w:t>
      </w:r>
    </w:p>
    <w:p w14:paraId="5EEBF3EC" w14:textId="77777777" w:rsidR="00FD4685" w:rsidRPr="00C30C9A" w:rsidRDefault="00FD4685" w:rsidP="00FD4685">
      <w:pPr>
        <w:widowControl w:val="0"/>
        <w:suppressAutoHyphens/>
        <w:rPr>
          <w:rFonts w:eastAsia="Andale Sans UI"/>
          <w:kern w:val="1"/>
          <w:szCs w:val="22"/>
          <w:lang w:val="lv-LV"/>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416"/>
      </w:tblGrid>
      <w:tr w:rsidR="00FD4685" w:rsidRPr="00C30C9A" w14:paraId="1104ABFF" w14:textId="77777777" w:rsidTr="00A27A7C">
        <w:tc>
          <w:tcPr>
            <w:tcW w:w="851" w:type="dxa"/>
            <w:shd w:val="clear" w:color="auto" w:fill="auto"/>
          </w:tcPr>
          <w:p w14:paraId="1CF97B5B"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Nr. p.k.</w:t>
            </w:r>
          </w:p>
        </w:tc>
        <w:tc>
          <w:tcPr>
            <w:tcW w:w="3416" w:type="dxa"/>
            <w:shd w:val="clear" w:color="auto" w:fill="auto"/>
          </w:tcPr>
          <w:p w14:paraId="29FE04A3"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Aizbīdņa tips</w:t>
            </w:r>
          </w:p>
        </w:tc>
      </w:tr>
      <w:tr w:rsidR="00FD4685" w:rsidRPr="00C30C9A" w14:paraId="1B06DA1F" w14:textId="77777777" w:rsidTr="00A27A7C">
        <w:tc>
          <w:tcPr>
            <w:tcW w:w="851" w:type="dxa"/>
            <w:shd w:val="clear" w:color="auto" w:fill="auto"/>
          </w:tcPr>
          <w:p w14:paraId="7B4713C0"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1.</w:t>
            </w:r>
          </w:p>
        </w:tc>
        <w:tc>
          <w:tcPr>
            <w:tcW w:w="3416" w:type="dxa"/>
            <w:shd w:val="clear" w:color="auto" w:fill="auto"/>
          </w:tcPr>
          <w:p w14:paraId="70CD9CD7"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Servisa aizbīdnis DN 3/4”- DN2”</w:t>
            </w:r>
          </w:p>
        </w:tc>
      </w:tr>
      <w:tr w:rsidR="00FD4685" w:rsidRPr="00C30C9A" w14:paraId="4E86379B" w14:textId="77777777" w:rsidTr="00A27A7C">
        <w:tc>
          <w:tcPr>
            <w:tcW w:w="851" w:type="dxa"/>
            <w:shd w:val="clear" w:color="auto" w:fill="auto"/>
          </w:tcPr>
          <w:p w14:paraId="70EA8E08"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2.</w:t>
            </w:r>
          </w:p>
        </w:tc>
        <w:tc>
          <w:tcPr>
            <w:tcW w:w="3416" w:type="dxa"/>
            <w:shd w:val="clear" w:color="auto" w:fill="auto"/>
          </w:tcPr>
          <w:p w14:paraId="7157C0A4"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Atloku aizbīdnis DN50-DN200</w:t>
            </w:r>
          </w:p>
        </w:tc>
      </w:tr>
    </w:tbl>
    <w:p w14:paraId="0E102208" w14:textId="77777777" w:rsidR="00FD4685" w:rsidRPr="00C30C9A" w:rsidRDefault="00FD4685" w:rsidP="00FD4685">
      <w:pPr>
        <w:widowControl w:val="0"/>
        <w:suppressAutoHyphens/>
        <w:jc w:val="both"/>
        <w:rPr>
          <w:rFonts w:eastAsia="Andale Sans UI"/>
          <w:b/>
          <w:bCs/>
          <w:kern w:val="1"/>
          <w:szCs w:val="22"/>
          <w:lang w:val="lv-LV"/>
        </w:rPr>
      </w:pPr>
    </w:p>
    <w:p w14:paraId="1BF655E4" w14:textId="77777777" w:rsidR="00FD4685" w:rsidRPr="00C30C9A" w:rsidRDefault="00FD4685" w:rsidP="00FD4685">
      <w:pPr>
        <w:widowControl w:val="0"/>
        <w:suppressAutoHyphens/>
        <w:jc w:val="both"/>
        <w:rPr>
          <w:rFonts w:eastAsia="Andale Sans UI"/>
          <w:b/>
          <w:bCs/>
          <w:kern w:val="1"/>
          <w:szCs w:val="22"/>
          <w:lang w:val="lv-LV"/>
        </w:rPr>
      </w:pPr>
    </w:p>
    <w:p w14:paraId="5449BC28" w14:textId="77777777"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3</w:t>
      </w:r>
      <w:r w:rsidRPr="00C30C9A">
        <w:rPr>
          <w:rFonts w:eastAsia="Andale Sans UI"/>
          <w:b/>
          <w:bCs/>
          <w:kern w:val="1"/>
          <w:szCs w:val="22"/>
          <w:u w:val="single"/>
          <w:lang w:val="lv-LV"/>
        </w:rPr>
        <w:t>.daļa</w:t>
      </w:r>
      <w:r w:rsidRPr="00C30C9A">
        <w:rPr>
          <w:rFonts w:eastAsia="Andale Sans UI"/>
          <w:b/>
          <w:bCs/>
          <w:kern w:val="1"/>
          <w:szCs w:val="22"/>
          <w:lang w:val="lv-LV"/>
        </w:rPr>
        <w:t xml:space="preserve">.  </w:t>
      </w:r>
    </w:p>
    <w:p w14:paraId="2BC42A71" w14:textId="77777777" w:rsidR="00FD4685" w:rsidRPr="00C30C9A" w:rsidRDefault="00FD4685" w:rsidP="00FD4685">
      <w:pPr>
        <w:widowControl w:val="0"/>
        <w:suppressAutoHyphens/>
        <w:rPr>
          <w:rFonts w:eastAsia="Andale Sans UI"/>
          <w:kern w:val="1"/>
          <w:szCs w:val="22"/>
          <w:lang w:val="lv-LV"/>
        </w:rPr>
      </w:pPr>
      <w:proofErr w:type="spellStart"/>
      <w:r w:rsidRPr="00C30C9A">
        <w:rPr>
          <w:rFonts w:eastAsia="Andale Sans UI"/>
          <w:b/>
          <w:bCs/>
          <w:kern w:val="1"/>
          <w:szCs w:val="22"/>
          <w:lang w:val="lv-LV"/>
        </w:rPr>
        <w:t>Nažveida</w:t>
      </w:r>
      <w:proofErr w:type="spellEnd"/>
      <w:r w:rsidRPr="00C30C9A">
        <w:rPr>
          <w:rFonts w:eastAsia="Andale Sans UI"/>
          <w:b/>
          <w:bCs/>
          <w:kern w:val="1"/>
          <w:szCs w:val="22"/>
          <w:lang w:val="lv-LV"/>
        </w:rPr>
        <w:t xml:space="preserve"> aizbīdņi kanalizācijas tīkliem.</w:t>
      </w:r>
    </w:p>
    <w:p w14:paraId="1F9CF7B6" w14:textId="77777777" w:rsidR="00FD4685" w:rsidRPr="00C30C9A" w:rsidRDefault="00FD4685" w:rsidP="00FD4685">
      <w:pPr>
        <w:widowControl w:val="0"/>
        <w:suppressAutoHyphens/>
        <w:rPr>
          <w:rFonts w:eastAsia="Andale Sans UI"/>
          <w:kern w:val="1"/>
          <w:szCs w:val="22"/>
          <w:lang w:val="lv-LV"/>
        </w:rPr>
      </w:pPr>
      <w:r w:rsidRPr="00C30C9A">
        <w:rPr>
          <w:rFonts w:eastAsia="Andale Sans UI"/>
          <w:kern w:val="1"/>
          <w:szCs w:val="22"/>
          <w:lang w:val="lv-LV"/>
        </w:rPr>
        <w:t xml:space="preserve"> </w:t>
      </w:r>
    </w:p>
    <w:p w14:paraId="63D7BF9B" w14:textId="77777777" w:rsidR="00FD4685" w:rsidRPr="00C30C9A" w:rsidRDefault="00FD4685" w:rsidP="00FD4685">
      <w:pPr>
        <w:widowControl w:val="0"/>
        <w:suppressAutoHyphens/>
        <w:rPr>
          <w:rFonts w:eastAsia="Andale Sans UI"/>
          <w:kern w:val="1"/>
          <w:szCs w:val="22"/>
          <w:lang w:val="lv-LV"/>
        </w:rPr>
      </w:pPr>
      <w:r w:rsidRPr="00C30C9A">
        <w:rPr>
          <w:rFonts w:eastAsia="Andale Sans UI"/>
          <w:b/>
          <w:bCs/>
          <w:kern w:val="1"/>
          <w:szCs w:val="22"/>
          <w:lang w:val="lv-LV"/>
        </w:rPr>
        <w:t>Kopējās prasības:</w:t>
      </w:r>
    </w:p>
    <w:p w14:paraId="66DE89E1" w14:textId="77777777" w:rsidR="00FD4685" w:rsidRPr="00C30C9A" w:rsidRDefault="00FD4685" w:rsidP="00FD4685">
      <w:pPr>
        <w:widowControl w:val="0"/>
        <w:numPr>
          <w:ilvl w:val="0"/>
          <w:numId w:val="20"/>
        </w:numPr>
        <w:suppressAutoHyphens/>
        <w:jc w:val="both"/>
        <w:rPr>
          <w:rFonts w:eastAsia="Andale Sans UI"/>
          <w:kern w:val="1"/>
          <w:szCs w:val="22"/>
          <w:lang w:val="lv-LV"/>
        </w:rPr>
      </w:pPr>
      <w:r w:rsidRPr="00C30C9A">
        <w:rPr>
          <w:rFonts w:eastAsia="Andale Sans UI"/>
          <w:kern w:val="1"/>
          <w:szCs w:val="22"/>
          <w:lang w:val="lv-LV"/>
        </w:rPr>
        <w:t xml:space="preserve">Aizbīdnim jābūt paredzētam izmantošanai kanalizācijas tīklos (AVK ražošanas, vai analogs); </w:t>
      </w:r>
    </w:p>
    <w:p w14:paraId="025C5E26" w14:textId="77777777" w:rsidR="00FD4685" w:rsidRPr="00C30C9A" w:rsidRDefault="00FD4685" w:rsidP="00FD4685">
      <w:pPr>
        <w:widowControl w:val="0"/>
        <w:numPr>
          <w:ilvl w:val="0"/>
          <w:numId w:val="20"/>
        </w:numPr>
        <w:suppressAutoHyphens/>
        <w:jc w:val="both"/>
        <w:rPr>
          <w:rFonts w:eastAsia="Andale Sans UI"/>
          <w:kern w:val="1"/>
          <w:szCs w:val="22"/>
          <w:lang w:val="lv-LV"/>
        </w:rPr>
      </w:pPr>
      <w:r w:rsidRPr="00C30C9A">
        <w:rPr>
          <w:rFonts w:eastAsia="Andale Sans UI"/>
          <w:kern w:val="1"/>
          <w:szCs w:val="22"/>
          <w:lang w:val="lv-LV"/>
        </w:rPr>
        <w:t xml:space="preserve">Aizbīdnim jābūt  </w:t>
      </w:r>
      <w:proofErr w:type="spellStart"/>
      <w:r w:rsidRPr="00C30C9A">
        <w:rPr>
          <w:rFonts w:eastAsia="Andale Sans UI"/>
          <w:kern w:val="1"/>
          <w:szCs w:val="22"/>
          <w:lang w:val="lv-LV"/>
        </w:rPr>
        <w:t>divvirzienu</w:t>
      </w:r>
      <w:proofErr w:type="spellEnd"/>
      <w:r w:rsidRPr="00C30C9A">
        <w:rPr>
          <w:rFonts w:eastAsia="Andale Sans UI"/>
          <w:kern w:val="1"/>
          <w:szCs w:val="22"/>
          <w:lang w:val="lv-LV"/>
        </w:rPr>
        <w:t xml:space="preserve"> (var būt uzstādīta neatkarīgi no plūsmas virziena), ar pilnu un plakanu atveri, ar neizvelkamu stieni;</w:t>
      </w:r>
    </w:p>
    <w:p w14:paraId="2C949061" w14:textId="77777777" w:rsidR="00FD4685" w:rsidRPr="00C30C9A" w:rsidRDefault="00FD4685" w:rsidP="00FD4685">
      <w:pPr>
        <w:widowControl w:val="0"/>
        <w:numPr>
          <w:ilvl w:val="0"/>
          <w:numId w:val="20"/>
        </w:numPr>
        <w:suppressAutoHyphens/>
        <w:jc w:val="both"/>
        <w:rPr>
          <w:rFonts w:eastAsia="Andale Sans UI"/>
          <w:kern w:val="1"/>
          <w:szCs w:val="22"/>
          <w:lang w:val="lv-LV"/>
        </w:rPr>
      </w:pPr>
      <w:r w:rsidRPr="00C30C9A">
        <w:rPr>
          <w:rFonts w:eastAsia="Andale Sans UI"/>
          <w:kern w:val="1"/>
          <w:szCs w:val="22"/>
          <w:lang w:val="lv-LV"/>
        </w:rPr>
        <w:t xml:space="preserve">Savienojums ar caurulēm – atloku veida, jāatbilst </w:t>
      </w:r>
      <w:r w:rsidRPr="00C30C9A">
        <w:rPr>
          <w:rFonts w:eastAsia="Andale Sans UI"/>
          <w:i/>
          <w:iCs/>
          <w:kern w:val="1"/>
          <w:szCs w:val="22"/>
          <w:lang w:val="lv-LV"/>
        </w:rPr>
        <w:t>(LV EN 558:2017 Industriālie vārsti. Metāla vārstu dimensijas (</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xml:space="preserve">-to </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xml:space="preserve">) un </w:t>
      </w:r>
      <w:proofErr w:type="spellStart"/>
      <w:r w:rsidRPr="00C30C9A">
        <w:rPr>
          <w:rFonts w:eastAsia="Andale Sans UI"/>
          <w:i/>
          <w:iCs/>
          <w:kern w:val="1"/>
          <w:szCs w:val="22"/>
          <w:lang w:val="lv-LV"/>
        </w:rPr>
        <w:t>centre</w:t>
      </w:r>
      <w:proofErr w:type="spellEnd"/>
      <w:r w:rsidRPr="00C30C9A">
        <w:rPr>
          <w:rFonts w:eastAsia="Andale Sans UI"/>
          <w:i/>
          <w:iCs/>
          <w:kern w:val="1"/>
          <w:szCs w:val="22"/>
          <w:lang w:val="lv-LV"/>
        </w:rPr>
        <w:t>-to-</w:t>
      </w:r>
      <w:proofErr w:type="spellStart"/>
      <w:r w:rsidRPr="00C30C9A">
        <w:rPr>
          <w:rFonts w:eastAsia="Andale Sans UI"/>
          <w:i/>
          <w:iCs/>
          <w:kern w:val="1"/>
          <w:szCs w:val="22"/>
          <w:lang w:val="lv-LV"/>
        </w:rPr>
        <w:t>face</w:t>
      </w:r>
      <w:proofErr w:type="spellEnd"/>
      <w:r w:rsidRPr="00C30C9A">
        <w:rPr>
          <w:rFonts w:eastAsia="Andale Sans UI"/>
          <w:i/>
          <w:iCs/>
          <w:kern w:val="1"/>
          <w:szCs w:val="22"/>
          <w:lang w:val="lv-LV"/>
        </w:rPr>
        <w:t>) ar atlokiem savienotu cauruļvadu sistēmās. Normāla spiediena un noteiktas klases vārsti)</w:t>
      </w:r>
      <w:r w:rsidRPr="00C30C9A">
        <w:rPr>
          <w:rFonts w:eastAsia="Andale Sans UI"/>
          <w:kern w:val="1"/>
          <w:szCs w:val="22"/>
          <w:lang w:val="lv-LV"/>
        </w:rPr>
        <w:t xml:space="preserve"> un </w:t>
      </w:r>
      <w:r w:rsidRPr="00C30C9A">
        <w:rPr>
          <w:rFonts w:eastAsia="Andale Sans UI"/>
          <w:i/>
          <w:iCs/>
          <w:kern w:val="1"/>
          <w:szCs w:val="22"/>
          <w:lang w:val="lv-LV"/>
        </w:rPr>
        <w:t xml:space="preserve">(LVS EN 1092-2:2000  Atloki un to savienojumi – </w:t>
      </w:r>
      <w:proofErr w:type="spellStart"/>
      <w:r w:rsidRPr="00C30C9A">
        <w:rPr>
          <w:rFonts w:eastAsia="Andale Sans UI"/>
          <w:i/>
          <w:iCs/>
          <w:kern w:val="1"/>
          <w:szCs w:val="22"/>
          <w:lang w:val="lv-LV"/>
        </w:rPr>
        <w:t>Apaļveida</w:t>
      </w:r>
      <w:proofErr w:type="spellEnd"/>
      <w:r w:rsidRPr="00C30C9A">
        <w:rPr>
          <w:rFonts w:eastAsia="Andale Sans UI"/>
          <w:i/>
          <w:iCs/>
          <w:kern w:val="1"/>
          <w:szCs w:val="22"/>
          <w:lang w:val="lv-LV"/>
        </w:rPr>
        <w:t xml:space="preserve"> </w:t>
      </w:r>
      <w:proofErr w:type="spellStart"/>
      <w:r w:rsidRPr="00C30C9A">
        <w:rPr>
          <w:rFonts w:eastAsia="Andale Sans UI"/>
          <w:i/>
          <w:iCs/>
          <w:kern w:val="1"/>
          <w:szCs w:val="22"/>
          <w:lang w:val="lv-LV"/>
        </w:rPr>
        <w:t>saivienojumi</w:t>
      </w:r>
      <w:proofErr w:type="spellEnd"/>
      <w:r w:rsidRPr="00C30C9A">
        <w:rPr>
          <w:rFonts w:eastAsia="Andale Sans UI"/>
          <w:i/>
          <w:iCs/>
          <w:kern w:val="1"/>
          <w:szCs w:val="22"/>
          <w:lang w:val="lv-LV"/>
        </w:rPr>
        <w:t xml:space="preserve"> caurulēm, ventiļiem, </w:t>
      </w:r>
      <w:proofErr w:type="spellStart"/>
      <w:r w:rsidRPr="00C30C9A">
        <w:rPr>
          <w:rFonts w:eastAsia="Andale Sans UI"/>
          <w:i/>
          <w:iCs/>
          <w:kern w:val="1"/>
          <w:szCs w:val="22"/>
          <w:lang w:val="lv-LV"/>
        </w:rPr>
        <w:t>viedgabaliem</w:t>
      </w:r>
      <w:proofErr w:type="spellEnd"/>
      <w:r w:rsidRPr="00C30C9A">
        <w:rPr>
          <w:rFonts w:eastAsia="Andale Sans UI"/>
          <w:i/>
          <w:iCs/>
          <w:kern w:val="1"/>
          <w:szCs w:val="22"/>
          <w:lang w:val="lv-LV"/>
        </w:rPr>
        <w:t xml:space="preserve"> un piederumiem, PN marķējums – 2.daļa: Čuguna atloki)</w:t>
      </w:r>
      <w:r w:rsidRPr="00C30C9A">
        <w:rPr>
          <w:rFonts w:eastAsia="Andale Sans UI"/>
          <w:kern w:val="1"/>
          <w:szCs w:val="22"/>
          <w:lang w:val="lv-LV"/>
        </w:rPr>
        <w:t xml:space="preserve"> standarta prasībām, PN 10/16;</w:t>
      </w:r>
    </w:p>
    <w:p w14:paraId="5A739209" w14:textId="77777777" w:rsidR="00FD4685" w:rsidRPr="00C30C9A" w:rsidRDefault="00FD4685" w:rsidP="00FD4685">
      <w:pPr>
        <w:widowControl w:val="0"/>
        <w:numPr>
          <w:ilvl w:val="0"/>
          <w:numId w:val="20"/>
        </w:numPr>
        <w:suppressAutoHyphens/>
        <w:jc w:val="both"/>
        <w:rPr>
          <w:rFonts w:eastAsia="Andale Sans UI"/>
          <w:b/>
          <w:bCs/>
          <w:kern w:val="1"/>
          <w:szCs w:val="22"/>
          <w:lang w:val="lv-LV"/>
        </w:rPr>
      </w:pPr>
      <w:r w:rsidRPr="00C30C9A">
        <w:rPr>
          <w:rFonts w:eastAsia="Andale Sans UI"/>
          <w:kern w:val="1"/>
          <w:szCs w:val="22"/>
          <w:lang w:val="lv-LV"/>
        </w:rPr>
        <w:t xml:space="preserve">Aizbīdnim jābūt ar noņemamu vāku blīvslēgu kārbai, lai veiktu blīvslēgu nomaiņu bez aizbīdņa demontāžas, </w:t>
      </w:r>
      <w:proofErr w:type="spellStart"/>
      <w:r w:rsidRPr="00C30C9A">
        <w:rPr>
          <w:rFonts w:eastAsia="Andale Sans UI"/>
          <w:kern w:val="1"/>
          <w:szCs w:val="22"/>
          <w:lang w:val="lv-LV"/>
        </w:rPr>
        <w:t>pašattīrīšanās</w:t>
      </w:r>
      <w:proofErr w:type="spellEnd"/>
      <w:r w:rsidRPr="00C30C9A">
        <w:rPr>
          <w:rFonts w:eastAsia="Andale Sans UI"/>
          <w:kern w:val="1"/>
          <w:szCs w:val="22"/>
          <w:lang w:val="lv-LV"/>
        </w:rPr>
        <w:t xml:space="preserve">, lai kanalizācijas nogulsnes atgrūžas no aizvara aizbīdņa atvēršanas gaitā, ar U- formas viengabalaina NBR blīvējumu starp aizbīdņa korpusa daļām, kas kompensē pārklājuma  un </w:t>
      </w:r>
      <w:proofErr w:type="spellStart"/>
      <w:r w:rsidRPr="00C30C9A">
        <w:rPr>
          <w:rFonts w:eastAsia="Andale Sans UI"/>
          <w:kern w:val="1"/>
          <w:szCs w:val="22"/>
          <w:lang w:val="lv-LV"/>
        </w:rPr>
        <w:t>ķeta</w:t>
      </w:r>
      <w:proofErr w:type="spellEnd"/>
      <w:r w:rsidRPr="00C30C9A">
        <w:rPr>
          <w:rFonts w:eastAsia="Andale Sans UI"/>
          <w:kern w:val="1"/>
          <w:szCs w:val="22"/>
          <w:lang w:val="lv-LV"/>
        </w:rPr>
        <w:t xml:space="preserve"> korpusa neaizlīdzināmus. Stieņa un aizvara  savienojumam jābūt ar </w:t>
      </w:r>
      <w:proofErr w:type="spellStart"/>
      <w:r w:rsidRPr="00C30C9A">
        <w:rPr>
          <w:rFonts w:eastAsia="Andale Sans UI"/>
          <w:kern w:val="1"/>
          <w:szCs w:val="22"/>
          <w:lang w:val="lv-LV"/>
        </w:rPr>
        <w:t>pašaizsturējošiem</w:t>
      </w:r>
      <w:proofErr w:type="spellEnd"/>
      <w:r w:rsidRPr="00C30C9A">
        <w:rPr>
          <w:rFonts w:eastAsia="Andale Sans UI"/>
          <w:kern w:val="1"/>
          <w:szCs w:val="22"/>
          <w:lang w:val="lv-LV"/>
        </w:rPr>
        <w:t xml:space="preserve">  uzgriežņiem. Stieņa un aizvara materiāls – nerūsējošs tērauds AISI 316. Stieņa uzgrieznis – no bronzas. Blīvslēgu kārbas vāks un aizbīdņa korpuss no kaļamā </w:t>
      </w:r>
      <w:proofErr w:type="spellStart"/>
      <w:r w:rsidRPr="00C30C9A">
        <w:rPr>
          <w:rFonts w:eastAsia="Andale Sans UI"/>
          <w:kern w:val="1"/>
          <w:szCs w:val="22"/>
          <w:lang w:val="lv-LV"/>
        </w:rPr>
        <w:t>ķeta</w:t>
      </w:r>
      <w:proofErr w:type="spellEnd"/>
      <w:r w:rsidRPr="00C30C9A">
        <w:rPr>
          <w:rFonts w:eastAsia="Andale Sans UI"/>
          <w:kern w:val="1"/>
          <w:szCs w:val="22"/>
          <w:lang w:val="lv-LV"/>
        </w:rPr>
        <w:t xml:space="preserve">, GJS-400 (GGG-40) ar </w:t>
      </w:r>
      <w:proofErr w:type="spellStart"/>
      <w:r w:rsidRPr="00C30C9A">
        <w:rPr>
          <w:rFonts w:eastAsia="Andale Sans UI"/>
          <w:kern w:val="1"/>
          <w:szCs w:val="22"/>
          <w:lang w:val="lv-LV"/>
        </w:rPr>
        <w:t>epoksīda</w:t>
      </w:r>
      <w:proofErr w:type="spellEnd"/>
      <w:r w:rsidRPr="00C30C9A">
        <w:rPr>
          <w:rFonts w:eastAsia="Andale Sans UI"/>
          <w:kern w:val="1"/>
          <w:szCs w:val="22"/>
          <w:lang w:val="lv-LV"/>
        </w:rPr>
        <w:t xml:space="preserve"> pārklājumu µ150. Bultskrūves,  paplāksnes, uzgriežņi – no nerūsējoša tērauda A4.   </w:t>
      </w:r>
      <w:proofErr w:type="spellStart"/>
      <w:r w:rsidRPr="00C30C9A">
        <w:rPr>
          <w:rFonts w:eastAsia="Andale Sans UI"/>
          <w:kern w:val="1"/>
          <w:szCs w:val="22"/>
          <w:lang w:val="lv-LV"/>
        </w:rPr>
        <w:t>Aizsargvāks</w:t>
      </w:r>
      <w:proofErr w:type="spellEnd"/>
      <w:r w:rsidRPr="00C30C9A">
        <w:rPr>
          <w:rFonts w:eastAsia="Andale Sans UI"/>
          <w:kern w:val="1"/>
          <w:szCs w:val="22"/>
          <w:lang w:val="lv-LV"/>
        </w:rPr>
        <w:t xml:space="preserve"> no  oglekļa tērauda ar </w:t>
      </w:r>
      <w:proofErr w:type="spellStart"/>
      <w:r w:rsidRPr="00C30C9A">
        <w:rPr>
          <w:rFonts w:eastAsia="Andale Sans UI"/>
          <w:kern w:val="1"/>
          <w:szCs w:val="22"/>
          <w:lang w:val="lv-LV"/>
        </w:rPr>
        <w:t>epoksīda</w:t>
      </w:r>
      <w:proofErr w:type="spellEnd"/>
      <w:r w:rsidRPr="00C30C9A">
        <w:rPr>
          <w:rFonts w:eastAsia="Andale Sans UI"/>
          <w:kern w:val="1"/>
          <w:szCs w:val="22"/>
          <w:lang w:val="lv-LV"/>
        </w:rPr>
        <w:t xml:space="preserve"> pārklājumu.   </w:t>
      </w:r>
    </w:p>
    <w:p w14:paraId="1EB647FA" w14:textId="4561E1EC" w:rsidR="00FD4685" w:rsidRDefault="00FD4685" w:rsidP="00A917D6">
      <w:pPr>
        <w:widowControl w:val="0"/>
        <w:suppressAutoHyphens/>
        <w:ind w:left="720"/>
        <w:jc w:val="both"/>
        <w:rPr>
          <w:rFonts w:eastAsia="Andale Sans UI"/>
          <w:b/>
          <w:bCs/>
          <w:kern w:val="1"/>
          <w:szCs w:val="22"/>
          <w:lang w:val="lv-LV"/>
        </w:rPr>
      </w:pPr>
    </w:p>
    <w:p w14:paraId="32CEB6A0" w14:textId="77777777" w:rsidR="00F94E15" w:rsidRDefault="00F94E15" w:rsidP="00A917D6">
      <w:pPr>
        <w:widowControl w:val="0"/>
        <w:suppressAutoHyphens/>
        <w:ind w:left="720"/>
        <w:jc w:val="both"/>
        <w:rPr>
          <w:rFonts w:eastAsia="Andale Sans UI"/>
          <w:b/>
          <w:bCs/>
          <w:kern w:val="1"/>
          <w:szCs w:val="22"/>
          <w:lang w:val="lv-LV"/>
        </w:rPr>
      </w:pPr>
    </w:p>
    <w:p w14:paraId="233DBC59" w14:textId="77777777" w:rsidR="000605A4" w:rsidRDefault="000605A4" w:rsidP="00A917D6">
      <w:pPr>
        <w:widowControl w:val="0"/>
        <w:suppressAutoHyphens/>
        <w:ind w:left="720"/>
        <w:jc w:val="both"/>
        <w:rPr>
          <w:rFonts w:eastAsia="Andale Sans UI"/>
          <w:b/>
          <w:bCs/>
          <w:kern w:val="1"/>
          <w:szCs w:val="22"/>
          <w:lang w:val="lv-LV"/>
        </w:rPr>
      </w:pPr>
    </w:p>
    <w:p w14:paraId="58B3C466" w14:textId="77777777" w:rsidR="000605A4" w:rsidRPr="00C30C9A" w:rsidRDefault="000605A4" w:rsidP="00A917D6">
      <w:pPr>
        <w:widowControl w:val="0"/>
        <w:suppressAutoHyphens/>
        <w:ind w:left="720"/>
        <w:jc w:val="both"/>
        <w:rPr>
          <w:rFonts w:eastAsia="Andale Sans UI"/>
          <w:b/>
          <w:bCs/>
          <w:kern w:val="1"/>
          <w:szCs w:val="22"/>
          <w:lang w:val="lv-LV"/>
        </w:rPr>
      </w:pPr>
    </w:p>
    <w:p w14:paraId="51F3FA17" w14:textId="3CBD9751"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 xml:space="preserve">Indikatīva informācija par </w:t>
      </w:r>
      <w:proofErr w:type="spellStart"/>
      <w:r w:rsidRPr="00C30C9A">
        <w:rPr>
          <w:rFonts w:eastAsia="Andale Sans UI"/>
          <w:b/>
          <w:bCs/>
          <w:kern w:val="1"/>
          <w:szCs w:val="22"/>
          <w:lang w:val="lv-LV"/>
        </w:rPr>
        <w:t>nažveida</w:t>
      </w:r>
      <w:proofErr w:type="spellEnd"/>
      <w:r w:rsidRPr="00C30C9A">
        <w:rPr>
          <w:rFonts w:eastAsia="Andale Sans UI"/>
          <w:b/>
          <w:bCs/>
          <w:kern w:val="1"/>
          <w:szCs w:val="22"/>
          <w:lang w:val="lv-LV"/>
        </w:rPr>
        <w:t xml:space="preserve"> aizbīdņu veidiem</w:t>
      </w:r>
    </w:p>
    <w:p w14:paraId="17CE2E02" w14:textId="77777777" w:rsidR="00FD4685" w:rsidRPr="00C30C9A" w:rsidRDefault="00FD4685" w:rsidP="00FD4685">
      <w:pPr>
        <w:widowControl w:val="0"/>
        <w:suppressAutoHyphens/>
        <w:rPr>
          <w:rFonts w:eastAsia="Andale Sans UI"/>
          <w:kern w:val="1"/>
          <w:szCs w:val="22"/>
          <w:lang w:val="lv-LV"/>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760"/>
      </w:tblGrid>
      <w:tr w:rsidR="00FD4685" w:rsidRPr="00C30C9A" w14:paraId="47E6FD5C" w14:textId="77777777" w:rsidTr="00A27A7C">
        <w:tc>
          <w:tcPr>
            <w:tcW w:w="851" w:type="dxa"/>
            <w:shd w:val="clear" w:color="auto" w:fill="auto"/>
          </w:tcPr>
          <w:p w14:paraId="5BC7BA8C"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Nr. p.k.</w:t>
            </w:r>
          </w:p>
        </w:tc>
        <w:tc>
          <w:tcPr>
            <w:tcW w:w="1760" w:type="dxa"/>
            <w:shd w:val="clear" w:color="auto" w:fill="auto"/>
          </w:tcPr>
          <w:p w14:paraId="184C7310"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Aizbīdņa diametrs</w:t>
            </w:r>
          </w:p>
        </w:tc>
      </w:tr>
      <w:tr w:rsidR="00FD4685" w:rsidRPr="00C30C9A" w14:paraId="7190FBB7" w14:textId="77777777" w:rsidTr="00A27A7C">
        <w:tc>
          <w:tcPr>
            <w:tcW w:w="851" w:type="dxa"/>
            <w:shd w:val="clear" w:color="auto" w:fill="auto"/>
          </w:tcPr>
          <w:p w14:paraId="03929661"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1</w:t>
            </w:r>
          </w:p>
        </w:tc>
        <w:tc>
          <w:tcPr>
            <w:tcW w:w="1760" w:type="dxa"/>
            <w:shd w:val="clear" w:color="auto" w:fill="auto"/>
          </w:tcPr>
          <w:p w14:paraId="299FC68E"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DN100</w:t>
            </w:r>
          </w:p>
        </w:tc>
      </w:tr>
      <w:tr w:rsidR="00FD4685" w:rsidRPr="00C30C9A" w14:paraId="51832B45" w14:textId="77777777" w:rsidTr="00A27A7C">
        <w:tc>
          <w:tcPr>
            <w:tcW w:w="851" w:type="dxa"/>
            <w:shd w:val="clear" w:color="auto" w:fill="auto"/>
          </w:tcPr>
          <w:p w14:paraId="62159C48"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lastRenderedPageBreak/>
              <w:t>2</w:t>
            </w:r>
          </w:p>
        </w:tc>
        <w:tc>
          <w:tcPr>
            <w:tcW w:w="1760" w:type="dxa"/>
            <w:shd w:val="clear" w:color="auto" w:fill="auto"/>
          </w:tcPr>
          <w:p w14:paraId="72195949"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DN150</w:t>
            </w:r>
          </w:p>
        </w:tc>
      </w:tr>
      <w:tr w:rsidR="00FD4685" w:rsidRPr="00C30C9A" w14:paraId="70035C6A" w14:textId="77777777" w:rsidTr="00A27A7C">
        <w:tc>
          <w:tcPr>
            <w:tcW w:w="851" w:type="dxa"/>
            <w:shd w:val="clear" w:color="auto" w:fill="auto"/>
          </w:tcPr>
          <w:p w14:paraId="301FE9AF"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3</w:t>
            </w:r>
          </w:p>
        </w:tc>
        <w:tc>
          <w:tcPr>
            <w:tcW w:w="1760" w:type="dxa"/>
            <w:shd w:val="clear" w:color="auto" w:fill="auto"/>
          </w:tcPr>
          <w:p w14:paraId="53549C77"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DN200</w:t>
            </w:r>
          </w:p>
        </w:tc>
      </w:tr>
      <w:tr w:rsidR="00FD4685" w:rsidRPr="00C30C9A" w14:paraId="4897B69A" w14:textId="77777777" w:rsidTr="00A27A7C">
        <w:tc>
          <w:tcPr>
            <w:tcW w:w="851" w:type="dxa"/>
            <w:shd w:val="clear" w:color="auto" w:fill="auto"/>
          </w:tcPr>
          <w:p w14:paraId="4BFD50E2"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4</w:t>
            </w:r>
          </w:p>
        </w:tc>
        <w:tc>
          <w:tcPr>
            <w:tcW w:w="1760" w:type="dxa"/>
            <w:shd w:val="clear" w:color="auto" w:fill="auto"/>
          </w:tcPr>
          <w:p w14:paraId="5014CA0A"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DN250</w:t>
            </w:r>
          </w:p>
        </w:tc>
      </w:tr>
      <w:tr w:rsidR="00FD4685" w:rsidRPr="00C30C9A" w14:paraId="25F50FC9" w14:textId="77777777" w:rsidTr="00A27A7C">
        <w:tc>
          <w:tcPr>
            <w:tcW w:w="851" w:type="dxa"/>
            <w:shd w:val="clear" w:color="auto" w:fill="auto"/>
          </w:tcPr>
          <w:p w14:paraId="7F450B08"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5</w:t>
            </w:r>
          </w:p>
        </w:tc>
        <w:tc>
          <w:tcPr>
            <w:tcW w:w="1760" w:type="dxa"/>
            <w:shd w:val="clear" w:color="auto" w:fill="auto"/>
          </w:tcPr>
          <w:p w14:paraId="16C530FD"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DN300</w:t>
            </w:r>
          </w:p>
        </w:tc>
      </w:tr>
    </w:tbl>
    <w:p w14:paraId="456B5C80" w14:textId="77777777" w:rsidR="00FD4685" w:rsidRPr="00C30C9A" w:rsidRDefault="00FD4685" w:rsidP="00FD4685">
      <w:pPr>
        <w:widowControl w:val="0"/>
        <w:suppressAutoHyphens/>
        <w:jc w:val="both"/>
        <w:rPr>
          <w:rFonts w:eastAsia="Andale Sans UI"/>
          <w:b/>
          <w:bCs/>
          <w:kern w:val="1"/>
          <w:szCs w:val="22"/>
          <w:lang w:val="lv-LV"/>
        </w:rPr>
      </w:pPr>
    </w:p>
    <w:p w14:paraId="42C8631B" w14:textId="77777777" w:rsidR="00FD4685" w:rsidRPr="00C30C9A" w:rsidRDefault="00FD4685" w:rsidP="00FD4685">
      <w:pPr>
        <w:widowControl w:val="0"/>
        <w:suppressAutoHyphens/>
        <w:jc w:val="both"/>
        <w:rPr>
          <w:rFonts w:eastAsia="Andale Sans UI"/>
          <w:kern w:val="1"/>
          <w:szCs w:val="22"/>
          <w:lang w:val="lv-LV"/>
        </w:rPr>
      </w:pPr>
    </w:p>
    <w:p w14:paraId="1C8EDD06" w14:textId="77777777"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u w:val="single"/>
          <w:lang w:val="lv-LV"/>
        </w:rPr>
        <w:t>4.daļa.</w:t>
      </w:r>
      <w:r w:rsidRPr="00C30C9A">
        <w:rPr>
          <w:rFonts w:eastAsia="Andale Sans UI"/>
          <w:b/>
          <w:bCs/>
          <w:kern w:val="1"/>
          <w:szCs w:val="22"/>
          <w:lang w:val="lv-LV"/>
        </w:rPr>
        <w:t xml:space="preserve">  </w:t>
      </w:r>
    </w:p>
    <w:p w14:paraId="2FC1FD55" w14:textId="424EF7ED"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 xml:space="preserve">Lodveida krāni 1/2” </w:t>
      </w:r>
      <w:r w:rsidR="00A917D6" w:rsidRPr="00C30C9A">
        <w:rPr>
          <w:rFonts w:eastAsia="Andale Sans UI"/>
          <w:b/>
          <w:bCs/>
          <w:kern w:val="1"/>
          <w:szCs w:val="22"/>
          <w:lang w:val="lv-LV"/>
        </w:rPr>
        <w:t>–</w:t>
      </w:r>
      <w:r w:rsidRPr="00C30C9A">
        <w:rPr>
          <w:rFonts w:eastAsia="Andale Sans UI"/>
          <w:b/>
          <w:bCs/>
          <w:kern w:val="1"/>
          <w:szCs w:val="22"/>
          <w:lang w:val="lv-LV"/>
        </w:rPr>
        <w:t xml:space="preserve"> 2”</w:t>
      </w:r>
    </w:p>
    <w:p w14:paraId="40206AAA" w14:textId="77777777" w:rsidR="00FD4685" w:rsidRPr="00C30C9A" w:rsidRDefault="00FD4685" w:rsidP="00FD4685">
      <w:pPr>
        <w:widowControl w:val="0"/>
        <w:suppressAutoHyphens/>
        <w:ind w:firstLine="915"/>
        <w:rPr>
          <w:rFonts w:eastAsia="Andale Sans UI"/>
          <w:b/>
          <w:bCs/>
          <w:kern w:val="1"/>
          <w:szCs w:val="22"/>
          <w:lang w:val="lv-LV"/>
        </w:rPr>
      </w:pPr>
    </w:p>
    <w:p w14:paraId="36A8CBDB" w14:textId="77777777" w:rsidR="00FD4685" w:rsidRPr="00C30C9A" w:rsidRDefault="00FD4685" w:rsidP="00FD4685">
      <w:pPr>
        <w:widowControl w:val="0"/>
        <w:suppressAutoHyphens/>
        <w:ind w:hanging="24"/>
        <w:jc w:val="both"/>
        <w:rPr>
          <w:rFonts w:eastAsia="Andale Sans UI"/>
          <w:kern w:val="1"/>
          <w:szCs w:val="22"/>
          <w:lang w:val="lv-LV"/>
        </w:rPr>
      </w:pPr>
      <w:r w:rsidRPr="00C30C9A">
        <w:rPr>
          <w:rFonts w:eastAsia="Andale Sans UI"/>
          <w:b/>
          <w:bCs/>
          <w:kern w:val="1"/>
          <w:szCs w:val="22"/>
          <w:lang w:val="lv-LV"/>
        </w:rPr>
        <w:t>Kopējās prasības:</w:t>
      </w:r>
    </w:p>
    <w:p w14:paraId="04A17112" w14:textId="77777777" w:rsidR="00FD4685" w:rsidRPr="00C30C9A" w:rsidRDefault="00FD4685" w:rsidP="00FD4685">
      <w:pPr>
        <w:widowControl w:val="0"/>
        <w:numPr>
          <w:ilvl w:val="0"/>
          <w:numId w:val="21"/>
        </w:numPr>
        <w:suppressAutoHyphens/>
        <w:jc w:val="both"/>
        <w:rPr>
          <w:rFonts w:eastAsia="Andale Sans UI"/>
          <w:kern w:val="1"/>
          <w:szCs w:val="22"/>
          <w:lang w:val="lv-LV"/>
        </w:rPr>
      </w:pPr>
      <w:r w:rsidRPr="00C30C9A">
        <w:rPr>
          <w:rFonts w:eastAsia="Andale Sans UI"/>
          <w:kern w:val="1"/>
          <w:szCs w:val="22"/>
          <w:lang w:val="lv-LV"/>
        </w:rPr>
        <w:t>Lodveida krāniem jābūt pilnīgi caurejamiem atvērtā stāvoklī un aprīkotiem ar rokturi;</w:t>
      </w:r>
    </w:p>
    <w:p w14:paraId="407B7138" w14:textId="77777777" w:rsidR="00FD4685" w:rsidRPr="00C30C9A" w:rsidRDefault="00FD4685" w:rsidP="00FD4685">
      <w:pPr>
        <w:widowControl w:val="0"/>
        <w:numPr>
          <w:ilvl w:val="0"/>
          <w:numId w:val="21"/>
        </w:numPr>
        <w:suppressAutoHyphens/>
        <w:jc w:val="both"/>
        <w:rPr>
          <w:rFonts w:eastAsia="Andale Sans UI"/>
          <w:kern w:val="1"/>
          <w:szCs w:val="22"/>
          <w:lang w:val="lv-LV"/>
        </w:rPr>
      </w:pPr>
      <w:r w:rsidRPr="00C30C9A">
        <w:rPr>
          <w:rFonts w:eastAsia="Andale Sans UI"/>
          <w:kern w:val="1"/>
          <w:szCs w:val="22"/>
          <w:lang w:val="lv-LV"/>
        </w:rPr>
        <w:t xml:space="preserve">Lodveida krāniem jābūt izgatavotiem saskaņā ar LVS EN 13828:2003 </w:t>
      </w:r>
      <w:r w:rsidRPr="00C30C9A">
        <w:rPr>
          <w:rFonts w:eastAsia="Andale Sans UI"/>
          <w:i/>
          <w:iCs/>
          <w:kern w:val="1"/>
          <w:szCs w:val="22"/>
          <w:lang w:val="lv-LV"/>
        </w:rPr>
        <w:t>(</w:t>
      </w:r>
      <w:proofErr w:type="spellStart"/>
      <w:r w:rsidRPr="00C30C9A">
        <w:rPr>
          <w:rFonts w:eastAsia="Andale Sans UI"/>
          <w:i/>
          <w:iCs/>
          <w:kern w:val="1"/>
          <w:szCs w:val="22"/>
          <w:lang w:val="lv-LV"/>
        </w:rPr>
        <w:t>Būvvārsti</w:t>
      </w:r>
      <w:proofErr w:type="spellEnd"/>
      <w:r w:rsidRPr="00C30C9A">
        <w:rPr>
          <w:rFonts w:eastAsia="Andale Sans UI"/>
          <w:i/>
          <w:iCs/>
          <w:kern w:val="1"/>
          <w:szCs w:val="22"/>
          <w:lang w:val="lv-LV"/>
        </w:rPr>
        <w:t xml:space="preserve"> – Manuāli regulējami vara sakausējuma un nerūsējošā tērauda lodveida vārsti dzeramā ūdens apgādei ēkās – Testēšanas metodes un prasības)</w:t>
      </w:r>
      <w:r w:rsidRPr="00C30C9A">
        <w:rPr>
          <w:rFonts w:eastAsia="Andale Sans UI"/>
          <w:kern w:val="1"/>
          <w:szCs w:val="22"/>
          <w:lang w:val="lv-LV"/>
        </w:rPr>
        <w:t xml:space="preserve"> standarta prasībām. </w:t>
      </w:r>
    </w:p>
    <w:p w14:paraId="5AB3353A" w14:textId="77777777" w:rsidR="00FD4685" w:rsidRPr="00C30C9A" w:rsidRDefault="00FD4685" w:rsidP="00FD4685">
      <w:pPr>
        <w:widowControl w:val="0"/>
        <w:numPr>
          <w:ilvl w:val="0"/>
          <w:numId w:val="21"/>
        </w:numPr>
        <w:suppressAutoHyphens/>
        <w:jc w:val="both"/>
        <w:rPr>
          <w:rFonts w:eastAsia="Andale Sans UI"/>
          <w:kern w:val="1"/>
          <w:szCs w:val="22"/>
          <w:lang w:val="lv-LV"/>
        </w:rPr>
      </w:pPr>
      <w:r w:rsidRPr="00C30C9A">
        <w:rPr>
          <w:rFonts w:eastAsia="Andale Sans UI"/>
          <w:kern w:val="1"/>
          <w:szCs w:val="22"/>
          <w:lang w:val="lv-LV"/>
        </w:rPr>
        <w:t>Lodveida krāna materiāls – nerūsējošs tērauds AISI 316 (CF8M);</w:t>
      </w:r>
    </w:p>
    <w:p w14:paraId="280DE1A4" w14:textId="77777777" w:rsidR="00FD4685" w:rsidRPr="00C30C9A" w:rsidRDefault="00FD4685" w:rsidP="00FD4685">
      <w:pPr>
        <w:widowControl w:val="0"/>
        <w:numPr>
          <w:ilvl w:val="0"/>
          <w:numId w:val="22"/>
        </w:numPr>
        <w:suppressAutoHyphens/>
        <w:jc w:val="both"/>
        <w:rPr>
          <w:rFonts w:eastAsia="Andale Sans UI"/>
          <w:kern w:val="1"/>
          <w:szCs w:val="22"/>
          <w:lang w:val="lv-LV"/>
        </w:rPr>
      </w:pPr>
      <w:r w:rsidRPr="00C30C9A">
        <w:rPr>
          <w:rFonts w:eastAsia="Andale Sans UI"/>
          <w:kern w:val="1"/>
          <w:szCs w:val="22"/>
          <w:lang w:val="lv-LV"/>
        </w:rPr>
        <w:t>Vītne galos jāatbilst DIN 2999 standarta prasībām;</w:t>
      </w:r>
    </w:p>
    <w:p w14:paraId="379615D0" w14:textId="77777777" w:rsidR="00FD4685" w:rsidRPr="00C30C9A" w:rsidRDefault="00FD4685" w:rsidP="00FD4685">
      <w:pPr>
        <w:widowControl w:val="0"/>
        <w:numPr>
          <w:ilvl w:val="0"/>
          <w:numId w:val="22"/>
        </w:numPr>
        <w:suppressAutoHyphens/>
        <w:jc w:val="both"/>
        <w:rPr>
          <w:rFonts w:eastAsia="Andale Sans UI"/>
          <w:kern w:val="1"/>
          <w:szCs w:val="22"/>
          <w:lang w:val="lv-LV"/>
        </w:rPr>
      </w:pPr>
      <w:r w:rsidRPr="00C30C9A">
        <w:rPr>
          <w:rFonts w:eastAsia="Andale Sans UI"/>
          <w:kern w:val="1"/>
          <w:szCs w:val="22"/>
          <w:lang w:val="lv-LV"/>
        </w:rPr>
        <w:t>Lodes sēdekli no PTFE (</w:t>
      </w:r>
      <w:proofErr w:type="spellStart"/>
      <w:r w:rsidRPr="00C30C9A">
        <w:rPr>
          <w:rFonts w:eastAsia="Andale Sans UI"/>
          <w:kern w:val="1"/>
          <w:szCs w:val="22"/>
          <w:lang w:val="lv-LV"/>
        </w:rPr>
        <w:t>Politetrafluoretilēns</w:t>
      </w:r>
      <w:proofErr w:type="spellEnd"/>
      <w:r w:rsidRPr="00C30C9A">
        <w:rPr>
          <w:rFonts w:eastAsia="Andale Sans UI"/>
          <w:kern w:val="1"/>
          <w:szCs w:val="22"/>
          <w:lang w:val="lv-LV"/>
        </w:rPr>
        <w:t>) +15% G.F. (</w:t>
      </w:r>
      <w:proofErr w:type="spellStart"/>
      <w:r w:rsidRPr="00C30C9A">
        <w:rPr>
          <w:rFonts w:eastAsia="Andale Sans UI"/>
          <w:kern w:val="1"/>
          <w:szCs w:val="22"/>
          <w:lang w:val="lv-LV"/>
        </w:rPr>
        <w:t>Glass</w:t>
      </w:r>
      <w:proofErr w:type="spellEnd"/>
      <w:r w:rsidRPr="00C30C9A">
        <w:rPr>
          <w:rFonts w:eastAsia="Andale Sans UI"/>
          <w:kern w:val="1"/>
          <w:szCs w:val="22"/>
          <w:lang w:val="lv-LV"/>
        </w:rPr>
        <w:t xml:space="preserve"> </w:t>
      </w:r>
      <w:proofErr w:type="spellStart"/>
      <w:r w:rsidRPr="00C30C9A">
        <w:rPr>
          <w:rFonts w:eastAsia="Andale Sans UI"/>
          <w:kern w:val="1"/>
          <w:szCs w:val="22"/>
          <w:lang w:val="lv-LV"/>
        </w:rPr>
        <w:t>Fiber</w:t>
      </w:r>
      <w:proofErr w:type="spellEnd"/>
      <w:r w:rsidRPr="00C30C9A">
        <w:rPr>
          <w:rFonts w:eastAsia="Andale Sans UI"/>
          <w:kern w:val="1"/>
          <w:szCs w:val="22"/>
          <w:lang w:val="lv-LV"/>
        </w:rPr>
        <w:t>);</w:t>
      </w:r>
    </w:p>
    <w:p w14:paraId="13CFA01C" w14:textId="77777777" w:rsidR="00FD4685" w:rsidRPr="00C30C9A" w:rsidRDefault="00FD4685" w:rsidP="00FD4685">
      <w:pPr>
        <w:widowControl w:val="0"/>
        <w:numPr>
          <w:ilvl w:val="0"/>
          <w:numId w:val="22"/>
        </w:numPr>
        <w:suppressAutoHyphens/>
        <w:jc w:val="both"/>
        <w:rPr>
          <w:rFonts w:eastAsia="Andale Sans UI"/>
          <w:kern w:val="1"/>
          <w:szCs w:val="22"/>
          <w:lang w:val="lv-LV"/>
        </w:rPr>
      </w:pPr>
      <w:r w:rsidRPr="00C30C9A">
        <w:rPr>
          <w:rFonts w:eastAsia="Andale Sans UI"/>
          <w:kern w:val="1"/>
          <w:szCs w:val="22"/>
          <w:lang w:val="lv-LV"/>
        </w:rPr>
        <w:t xml:space="preserve">Neizkrītošs kāts; </w:t>
      </w:r>
    </w:p>
    <w:p w14:paraId="1F3E19F5" w14:textId="77777777" w:rsidR="00FD4685" w:rsidRPr="00C30C9A" w:rsidRDefault="00FD4685" w:rsidP="00FD4685">
      <w:pPr>
        <w:widowControl w:val="0"/>
        <w:numPr>
          <w:ilvl w:val="0"/>
          <w:numId w:val="22"/>
        </w:numPr>
        <w:suppressAutoHyphens/>
        <w:jc w:val="both"/>
        <w:rPr>
          <w:rFonts w:eastAsia="Andale Sans UI"/>
          <w:kern w:val="1"/>
          <w:szCs w:val="22"/>
          <w:lang w:val="lv-LV"/>
        </w:rPr>
      </w:pPr>
      <w:proofErr w:type="spellStart"/>
      <w:r w:rsidRPr="00C30C9A">
        <w:rPr>
          <w:rFonts w:eastAsia="Andale Sans UI"/>
          <w:kern w:val="1"/>
          <w:szCs w:val="22"/>
          <w:lang w:val="lv-LV"/>
        </w:rPr>
        <w:t>Vitona</w:t>
      </w:r>
      <w:proofErr w:type="spellEnd"/>
      <w:r w:rsidRPr="00C30C9A">
        <w:rPr>
          <w:rFonts w:eastAsia="Andale Sans UI"/>
          <w:kern w:val="1"/>
          <w:szCs w:val="22"/>
          <w:lang w:val="lv-LV"/>
        </w:rPr>
        <w:t xml:space="preserve"> kāta blīvgredzens;</w:t>
      </w:r>
    </w:p>
    <w:p w14:paraId="2C767FEE" w14:textId="77777777" w:rsidR="00FD4685" w:rsidRPr="00C30C9A" w:rsidRDefault="00FD4685" w:rsidP="00FD4685">
      <w:pPr>
        <w:widowControl w:val="0"/>
        <w:numPr>
          <w:ilvl w:val="0"/>
          <w:numId w:val="22"/>
        </w:numPr>
        <w:suppressAutoHyphens/>
        <w:jc w:val="both"/>
        <w:rPr>
          <w:rFonts w:eastAsia="Andale Sans UI"/>
          <w:kern w:val="1"/>
          <w:szCs w:val="22"/>
          <w:lang w:val="lv-LV"/>
        </w:rPr>
      </w:pPr>
      <w:r w:rsidRPr="00C30C9A">
        <w:rPr>
          <w:rFonts w:eastAsia="Andale Sans UI"/>
          <w:kern w:val="1"/>
          <w:szCs w:val="22"/>
          <w:lang w:val="lv-LV"/>
        </w:rPr>
        <w:t>PTFE kāta blīve;</w:t>
      </w:r>
    </w:p>
    <w:p w14:paraId="5916A294" w14:textId="77777777" w:rsidR="00FD4685" w:rsidRPr="00C30C9A" w:rsidRDefault="00FD4685" w:rsidP="00FD4685">
      <w:pPr>
        <w:widowControl w:val="0"/>
        <w:numPr>
          <w:ilvl w:val="0"/>
          <w:numId w:val="23"/>
        </w:numPr>
        <w:suppressAutoHyphens/>
        <w:jc w:val="both"/>
        <w:rPr>
          <w:rFonts w:eastAsia="Andale Sans UI"/>
          <w:kern w:val="1"/>
          <w:szCs w:val="22"/>
          <w:lang w:val="lv-LV"/>
        </w:rPr>
      </w:pPr>
      <w:r w:rsidRPr="00C30C9A">
        <w:rPr>
          <w:rFonts w:eastAsia="Andale Sans UI"/>
          <w:kern w:val="1"/>
          <w:szCs w:val="22"/>
          <w:lang w:val="lv-LV"/>
        </w:rPr>
        <w:t>Bloķēšanas sistēma pret nejaušas atklāšanas;</w:t>
      </w:r>
    </w:p>
    <w:p w14:paraId="5467EECB" w14:textId="77777777" w:rsidR="00FD4685" w:rsidRPr="00C30C9A" w:rsidRDefault="00FD4685" w:rsidP="00FD4685">
      <w:pPr>
        <w:widowControl w:val="0"/>
        <w:numPr>
          <w:ilvl w:val="0"/>
          <w:numId w:val="23"/>
        </w:numPr>
        <w:suppressAutoHyphens/>
        <w:jc w:val="both"/>
        <w:rPr>
          <w:rFonts w:eastAsia="Andale Sans UI"/>
          <w:kern w:val="1"/>
          <w:szCs w:val="22"/>
          <w:lang w:val="lv-LV"/>
        </w:rPr>
      </w:pPr>
      <w:r w:rsidRPr="00C30C9A">
        <w:rPr>
          <w:rFonts w:eastAsia="Andale Sans UI"/>
          <w:kern w:val="1"/>
          <w:szCs w:val="22"/>
          <w:lang w:val="lv-LV"/>
        </w:rPr>
        <w:t>Maksimālais darba spiediens 63bar;</w:t>
      </w:r>
    </w:p>
    <w:p w14:paraId="3240B238" w14:textId="77777777" w:rsidR="00FD4685" w:rsidRPr="00C30C9A" w:rsidRDefault="00FD4685" w:rsidP="00FD4685">
      <w:pPr>
        <w:widowControl w:val="0"/>
        <w:numPr>
          <w:ilvl w:val="0"/>
          <w:numId w:val="23"/>
        </w:numPr>
        <w:suppressAutoHyphens/>
        <w:jc w:val="both"/>
        <w:rPr>
          <w:rFonts w:eastAsia="Andale Sans UI"/>
          <w:kern w:val="1"/>
          <w:szCs w:val="22"/>
          <w:lang w:val="lv-LV"/>
        </w:rPr>
      </w:pPr>
      <w:r w:rsidRPr="00C30C9A">
        <w:rPr>
          <w:rFonts w:eastAsia="Andale Sans UI"/>
          <w:kern w:val="1"/>
          <w:szCs w:val="22"/>
          <w:lang w:val="lv-LV"/>
        </w:rPr>
        <w:t>Darba temperatūra  -25°C +180°C.</w:t>
      </w:r>
    </w:p>
    <w:p w14:paraId="7701EB54" w14:textId="77777777" w:rsidR="00FD4685" w:rsidRPr="00C30C9A" w:rsidRDefault="00FD4685" w:rsidP="00FD4685">
      <w:pPr>
        <w:widowControl w:val="0"/>
        <w:suppressAutoHyphens/>
        <w:rPr>
          <w:rFonts w:eastAsia="Andale Sans UI"/>
          <w:kern w:val="1"/>
          <w:szCs w:val="22"/>
          <w:lang w:val="lv-LV"/>
        </w:rPr>
      </w:pPr>
    </w:p>
    <w:p w14:paraId="1FADDF51" w14:textId="1EFA5624" w:rsidR="00FD4685" w:rsidRPr="00C30C9A" w:rsidRDefault="00FD4685" w:rsidP="00FD4685">
      <w:pPr>
        <w:widowControl w:val="0"/>
        <w:suppressAutoHyphens/>
        <w:rPr>
          <w:rFonts w:eastAsia="Andale Sans UI"/>
          <w:b/>
          <w:bCs/>
          <w:kern w:val="1"/>
          <w:szCs w:val="22"/>
          <w:lang w:val="lv-LV"/>
        </w:rPr>
      </w:pPr>
      <w:r w:rsidRPr="00C30C9A">
        <w:rPr>
          <w:rFonts w:eastAsia="Andale Sans UI"/>
          <w:b/>
          <w:bCs/>
          <w:kern w:val="1"/>
          <w:szCs w:val="22"/>
          <w:lang w:val="lv-LV"/>
        </w:rPr>
        <w:t>Indikatīva informācija par lodveida krānu  veidiem</w:t>
      </w:r>
    </w:p>
    <w:p w14:paraId="6C5CEC2F" w14:textId="77777777" w:rsidR="00FD4685" w:rsidRPr="00C30C9A" w:rsidRDefault="00FD4685" w:rsidP="00FD4685">
      <w:pPr>
        <w:widowControl w:val="0"/>
        <w:suppressAutoHyphens/>
        <w:rPr>
          <w:rFonts w:eastAsia="Andale Sans UI"/>
          <w:b/>
          <w:bCs/>
          <w:kern w:val="1"/>
          <w:szCs w:val="22"/>
          <w:lang w:val="lv-LV"/>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618"/>
      </w:tblGrid>
      <w:tr w:rsidR="00FD4685" w:rsidRPr="00C30C9A" w14:paraId="10612655" w14:textId="77777777" w:rsidTr="00A27A7C">
        <w:tc>
          <w:tcPr>
            <w:tcW w:w="851" w:type="dxa"/>
            <w:shd w:val="clear" w:color="auto" w:fill="auto"/>
          </w:tcPr>
          <w:p w14:paraId="43DDA509"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Nr. p.k.</w:t>
            </w:r>
          </w:p>
        </w:tc>
        <w:tc>
          <w:tcPr>
            <w:tcW w:w="1618" w:type="dxa"/>
            <w:shd w:val="clear" w:color="auto" w:fill="auto"/>
          </w:tcPr>
          <w:p w14:paraId="29111BB8"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Lodveida krāna diametrs</w:t>
            </w:r>
          </w:p>
        </w:tc>
      </w:tr>
      <w:tr w:rsidR="00FD4685" w:rsidRPr="00C30C9A" w14:paraId="57FBD43B" w14:textId="77777777" w:rsidTr="00A27A7C">
        <w:tc>
          <w:tcPr>
            <w:tcW w:w="851" w:type="dxa"/>
            <w:shd w:val="clear" w:color="auto" w:fill="auto"/>
          </w:tcPr>
          <w:p w14:paraId="7A083F1A"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1</w:t>
            </w:r>
          </w:p>
        </w:tc>
        <w:tc>
          <w:tcPr>
            <w:tcW w:w="1618" w:type="dxa"/>
            <w:shd w:val="clear" w:color="auto" w:fill="auto"/>
          </w:tcPr>
          <w:p w14:paraId="2969B970"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1/2”</w:t>
            </w:r>
          </w:p>
        </w:tc>
      </w:tr>
      <w:tr w:rsidR="00FD4685" w:rsidRPr="00C30C9A" w14:paraId="35A12064" w14:textId="77777777" w:rsidTr="00A27A7C">
        <w:tc>
          <w:tcPr>
            <w:tcW w:w="851" w:type="dxa"/>
            <w:shd w:val="clear" w:color="auto" w:fill="auto"/>
          </w:tcPr>
          <w:p w14:paraId="7309AD67"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2</w:t>
            </w:r>
          </w:p>
        </w:tc>
        <w:tc>
          <w:tcPr>
            <w:tcW w:w="1618" w:type="dxa"/>
            <w:shd w:val="clear" w:color="auto" w:fill="auto"/>
          </w:tcPr>
          <w:p w14:paraId="554E3DAE"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3/4”</w:t>
            </w:r>
          </w:p>
        </w:tc>
      </w:tr>
      <w:tr w:rsidR="00FD4685" w:rsidRPr="00C30C9A" w14:paraId="4B670DD6" w14:textId="77777777" w:rsidTr="00A27A7C">
        <w:tc>
          <w:tcPr>
            <w:tcW w:w="851" w:type="dxa"/>
            <w:shd w:val="clear" w:color="auto" w:fill="auto"/>
          </w:tcPr>
          <w:p w14:paraId="0164708D"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3</w:t>
            </w:r>
          </w:p>
        </w:tc>
        <w:tc>
          <w:tcPr>
            <w:tcW w:w="1618" w:type="dxa"/>
            <w:shd w:val="clear" w:color="auto" w:fill="auto"/>
          </w:tcPr>
          <w:p w14:paraId="053E8AFF"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1”</w:t>
            </w:r>
          </w:p>
        </w:tc>
      </w:tr>
      <w:tr w:rsidR="00FD4685" w:rsidRPr="00C30C9A" w14:paraId="0CBE5264" w14:textId="77777777" w:rsidTr="00A27A7C">
        <w:tc>
          <w:tcPr>
            <w:tcW w:w="851" w:type="dxa"/>
            <w:shd w:val="clear" w:color="auto" w:fill="auto"/>
          </w:tcPr>
          <w:p w14:paraId="4B8AAEBB"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4</w:t>
            </w:r>
          </w:p>
        </w:tc>
        <w:tc>
          <w:tcPr>
            <w:tcW w:w="1618" w:type="dxa"/>
            <w:shd w:val="clear" w:color="auto" w:fill="auto"/>
          </w:tcPr>
          <w:p w14:paraId="225E0A50"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1 1/4”</w:t>
            </w:r>
          </w:p>
        </w:tc>
      </w:tr>
      <w:tr w:rsidR="00FD4685" w:rsidRPr="00C30C9A" w14:paraId="3F8607F7" w14:textId="77777777" w:rsidTr="00A27A7C">
        <w:tc>
          <w:tcPr>
            <w:tcW w:w="851" w:type="dxa"/>
            <w:shd w:val="clear" w:color="auto" w:fill="auto"/>
          </w:tcPr>
          <w:p w14:paraId="7C6B8A0F"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5</w:t>
            </w:r>
          </w:p>
        </w:tc>
        <w:tc>
          <w:tcPr>
            <w:tcW w:w="1618" w:type="dxa"/>
            <w:shd w:val="clear" w:color="auto" w:fill="auto"/>
          </w:tcPr>
          <w:p w14:paraId="449C6972"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1 1/2”</w:t>
            </w:r>
          </w:p>
        </w:tc>
      </w:tr>
      <w:tr w:rsidR="00FD4685" w:rsidRPr="00C30C9A" w14:paraId="744E079D" w14:textId="77777777" w:rsidTr="00A27A7C">
        <w:tc>
          <w:tcPr>
            <w:tcW w:w="851" w:type="dxa"/>
            <w:shd w:val="clear" w:color="auto" w:fill="auto"/>
          </w:tcPr>
          <w:p w14:paraId="13EC687F" w14:textId="77777777" w:rsidR="00FD4685" w:rsidRPr="00C30C9A" w:rsidRDefault="00FD4685" w:rsidP="00A27A7C">
            <w:pPr>
              <w:widowControl w:val="0"/>
              <w:suppressLineNumbers/>
              <w:suppressAutoHyphens/>
              <w:jc w:val="center"/>
              <w:rPr>
                <w:rFonts w:eastAsia="Andale Sans UI"/>
                <w:kern w:val="1"/>
                <w:szCs w:val="22"/>
                <w:lang w:val="lv-LV"/>
              </w:rPr>
            </w:pPr>
            <w:r w:rsidRPr="00C30C9A">
              <w:rPr>
                <w:rFonts w:eastAsia="Andale Sans UI"/>
                <w:kern w:val="1"/>
                <w:szCs w:val="22"/>
                <w:lang w:val="lv-LV"/>
              </w:rPr>
              <w:t>6</w:t>
            </w:r>
          </w:p>
        </w:tc>
        <w:tc>
          <w:tcPr>
            <w:tcW w:w="1618" w:type="dxa"/>
            <w:shd w:val="clear" w:color="auto" w:fill="auto"/>
          </w:tcPr>
          <w:p w14:paraId="6F719AD6" w14:textId="77777777" w:rsidR="00FD4685" w:rsidRPr="00C30C9A" w:rsidRDefault="00FD4685" w:rsidP="00A27A7C">
            <w:pPr>
              <w:widowControl w:val="0"/>
              <w:suppressLineNumbers/>
              <w:suppressAutoHyphens/>
              <w:rPr>
                <w:rFonts w:eastAsia="Andale Sans UI"/>
                <w:kern w:val="1"/>
                <w:szCs w:val="22"/>
                <w:lang w:val="lv-LV"/>
              </w:rPr>
            </w:pPr>
            <w:r w:rsidRPr="00C30C9A">
              <w:rPr>
                <w:rFonts w:eastAsia="Andale Sans UI"/>
                <w:kern w:val="1"/>
                <w:szCs w:val="22"/>
                <w:lang w:val="lv-LV"/>
              </w:rPr>
              <w:t>2”</w:t>
            </w:r>
          </w:p>
        </w:tc>
      </w:tr>
    </w:tbl>
    <w:p w14:paraId="7087063F" w14:textId="77777777" w:rsidR="00FD4685" w:rsidRPr="00C30C9A" w:rsidRDefault="00FD4685" w:rsidP="00FD4685">
      <w:pPr>
        <w:widowControl w:val="0"/>
        <w:suppressAutoHyphens/>
        <w:rPr>
          <w:rFonts w:eastAsia="Andale Sans UI"/>
          <w:b/>
          <w:bCs/>
          <w:kern w:val="1"/>
          <w:szCs w:val="22"/>
          <w:lang w:val="lv-LV"/>
        </w:rPr>
      </w:pPr>
    </w:p>
    <w:p w14:paraId="421CDC8E" w14:textId="77777777" w:rsidR="00FD4685" w:rsidRDefault="00FD4685" w:rsidP="00FD4685">
      <w:pPr>
        <w:widowControl w:val="0"/>
        <w:suppressAutoHyphens/>
        <w:jc w:val="both"/>
        <w:rPr>
          <w:rFonts w:eastAsia="Andale Sans UI"/>
          <w:kern w:val="1"/>
          <w:szCs w:val="22"/>
          <w:lang w:val="lv-LV"/>
        </w:rPr>
      </w:pPr>
    </w:p>
    <w:p w14:paraId="244F0AC5" w14:textId="77777777" w:rsidR="00D36DB4" w:rsidRPr="00C30C9A" w:rsidRDefault="00E81F2D" w:rsidP="00D36DB4">
      <w:pPr>
        <w:rPr>
          <w:rFonts w:eastAsia="Andale Sans UI"/>
          <w:b/>
          <w:bCs/>
          <w:kern w:val="1"/>
          <w:szCs w:val="22"/>
          <w:u w:val="single"/>
          <w:lang w:val="lv-LV"/>
        </w:rPr>
      </w:pPr>
      <w:r w:rsidRPr="00C30C9A">
        <w:rPr>
          <w:rFonts w:eastAsia="Andale Sans UI"/>
          <w:b/>
          <w:bCs/>
          <w:kern w:val="1"/>
          <w:szCs w:val="22"/>
          <w:u w:val="single"/>
          <w:lang w:val="lv-LV"/>
        </w:rPr>
        <w:t>5.</w:t>
      </w:r>
      <w:r w:rsidR="00D36DB4" w:rsidRPr="00C30C9A">
        <w:rPr>
          <w:rFonts w:eastAsia="Andale Sans UI"/>
          <w:b/>
          <w:bCs/>
          <w:kern w:val="1"/>
          <w:szCs w:val="22"/>
          <w:u w:val="single"/>
          <w:lang w:val="lv-LV"/>
        </w:rPr>
        <w:t>daļa</w:t>
      </w:r>
    </w:p>
    <w:p w14:paraId="12CBD306" w14:textId="075CEAC8" w:rsidR="00E81F2D" w:rsidRPr="00C30C9A" w:rsidRDefault="00E81F2D" w:rsidP="00D36DB4">
      <w:pPr>
        <w:rPr>
          <w:lang w:val="lv-LV"/>
        </w:rPr>
      </w:pPr>
      <w:r w:rsidRPr="00C30C9A">
        <w:rPr>
          <w:b/>
          <w:bCs/>
          <w:lang w:val="lv-LV"/>
        </w:rPr>
        <w:t>Ugunsdzēsības hidrants</w:t>
      </w:r>
    </w:p>
    <w:p w14:paraId="306B4261" w14:textId="77777777" w:rsidR="00E81F2D" w:rsidRPr="00C30C9A" w:rsidRDefault="00E81F2D" w:rsidP="00E81F2D">
      <w:pPr>
        <w:rPr>
          <w:b/>
          <w:u w:val="single"/>
          <w:lang w:val="lv-LV"/>
        </w:rPr>
      </w:pPr>
    </w:p>
    <w:p w14:paraId="1DDE5BBB" w14:textId="77777777" w:rsidR="00E81F2D" w:rsidRPr="00C30C9A" w:rsidRDefault="00E81F2D" w:rsidP="00DE3BB7">
      <w:pPr>
        <w:rPr>
          <w:b/>
          <w:u w:val="single"/>
          <w:lang w:val="lv-LV"/>
        </w:rPr>
      </w:pPr>
      <w:r w:rsidRPr="00C30C9A">
        <w:rPr>
          <w:b/>
          <w:u w:val="single"/>
          <w:lang w:val="lv-LV"/>
        </w:rPr>
        <w:t>Daudzums – 1.gab.</w:t>
      </w:r>
    </w:p>
    <w:p w14:paraId="7671DC43" w14:textId="77777777" w:rsidR="00E81F2D" w:rsidRPr="00C30C9A" w:rsidRDefault="00E81F2D" w:rsidP="00DE3BB7">
      <w:pPr>
        <w:pStyle w:val="Paraststmeklis"/>
        <w:spacing w:before="0" w:beforeAutospacing="0" w:after="0" w:afterAutospacing="0"/>
        <w:rPr>
          <w:lang w:val="lv-LV"/>
        </w:rPr>
      </w:pPr>
      <w:r w:rsidRPr="00C30C9A">
        <w:rPr>
          <w:lang w:val="lv-LV"/>
        </w:rPr>
        <w:t>“</w:t>
      </w:r>
      <w:r w:rsidRPr="00C30C9A">
        <w:rPr>
          <w:b/>
          <w:bCs/>
          <w:i/>
          <w:iCs/>
          <w:lang w:val="lv-LV"/>
        </w:rPr>
        <w:t xml:space="preserve">IMP </w:t>
      </w:r>
      <w:proofErr w:type="spellStart"/>
      <w:r w:rsidRPr="00C30C9A">
        <w:rPr>
          <w:b/>
          <w:bCs/>
          <w:i/>
          <w:iCs/>
          <w:lang w:val="lv-LV"/>
        </w:rPr>
        <w:t>Armature</w:t>
      </w:r>
      <w:proofErr w:type="spellEnd"/>
      <w:r w:rsidRPr="00C30C9A">
        <w:rPr>
          <w:b/>
          <w:bCs/>
          <w:i/>
          <w:iCs/>
          <w:lang w:val="lv-LV"/>
        </w:rPr>
        <w:t>”</w:t>
      </w:r>
      <w:r w:rsidRPr="00C30C9A">
        <w:rPr>
          <w:lang w:val="lv-LV"/>
        </w:rPr>
        <w:t xml:space="preserve"> ražošanas hidrants UFHGOST DN100 PN 16 vai analogs.</w:t>
      </w:r>
    </w:p>
    <w:p w14:paraId="091BF38C" w14:textId="77777777" w:rsidR="00E81F2D" w:rsidRPr="00C30C9A" w:rsidRDefault="00E81F2D" w:rsidP="00DE3BB7">
      <w:pPr>
        <w:pStyle w:val="Paraststmeklis"/>
        <w:spacing w:before="0" w:beforeAutospacing="0" w:after="0" w:afterAutospacing="0"/>
        <w:rPr>
          <w:color w:val="000000"/>
          <w:lang w:val="lv-LV"/>
        </w:rPr>
      </w:pPr>
      <w:r w:rsidRPr="00C30C9A">
        <w:rPr>
          <w:lang w:val="lv-LV"/>
        </w:rPr>
        <w:t xml:space="preserve">Hidrantu ražotajam jābūt sertificētam atbilstoši </w:t>
      </w:r>
      <w:r w:rsidRPr="00C30C9A">
        <w:rPr>
          <w:color w:val="000000"/>
          <w:lang w:val="lv-LV"/>
        </w:rPr>
        <w:t>ISO 9001: 2008</w:t>
      </w:r>
    </w:p>
    <w:p w14:paraId="105B096B" w14:textId="47E480B1" w:rsidR="00E81F2D" w:rsidRPr="00C30C9A" w:rsidRDefault="00E81F2D" w:rsidP="00D36DB4">
      <w:pPr>
        <w:pStyle w:val="Paraststmeklis"/>
        <w:numPr>
          <w:ilvl w:val="0"/>
          <w:numId w:val="32"/>
        </w:numPr>
        <w:spacing w:before="0" w:beforeAutospacing="0" w:after="0" w:afterAutospacing="0"/>
        <w:ind w:left="284" w:hanging="284"/>
        <w:rPr>
          <w:lang w:val="lv-LV"/>
        </w:rPr>
      </w:pPr>
      <w:r w:rsidRPr="00C30C9A">
        <w:rPr>
          <w:color w:val="000000"/>
          <w:u w:val="single"/>
          <w:lang w:val="lv-LV"/>
        </w:rPr>
        <w:t>Normatīvo dokumentu atbilstība</w:t>
      </w:r>
    </w:p>
    <w:p w14:paraId="0F851342" w14:textId="15A57D90" w:rsidR="00E81F2D" w:rsidRPr="00C30C9A" w:rsidRDefault="00E81F2D" w:rsidP="00D36DB4">
      <w:pPr>
        <w:pStyle w:val="Paraststmeklis"/>
        <w:spacing w:before="0" w:beforeAutospacing="0" w:after="0" w:afterAutospacing="0"/>
        <w:jc w:val="left"/>
        <w:rPr>
          <w:lang w:val="lv-LV"/>
        </w:rPr>
      </w:pPr>
      <w:r w:rsidRPr="00C30C9A">
        <w:rPr>
          <w:color w:val="000000"/>
          <w:lang w:val="lv-LV"/>
        </w:rPr>
        <w:t>Hidrantam jāatbilst :</w:t>
      </w:r>
    </w:p>
    <w:p w14:paraId="7F408617" w14:textId="77777777" w:rsidR="00E81F2D" w:rsidRPr="00C30C9A" w:rsidRDefault="00E81F2D" w:rsidP="00D36DB4">
      <w:pPr>
        <w:pStyle w:val="Paraststmeklis"/>
        <w:numPr>
          <w:ilvl w:val="0"/>
          <w:numId w:val="28"/>
        </w:numPr>
        <w:tabs>
          <w:tab w:val="clear" w:pos="720"/>
        </w:tabs>
        <w:spacing w:before="0" w:beforeAutospacing="0" w:after="0" w:afterAutospacing="0"/>
        <w:ind w:left="426" w:hanging="426"/>
        <w:rPr>
          <w:lang w:val="lv-LV"/>
        </w:rPr>
      </w:pPr>
      <w:bookmarkStart w:id="2" w:name="tw-target-text"/>
      <w:bookmarkEnd w:id="2"/>
      <w:r w:rsidRPr="00C30C9A">
        <w:rPr>
          <w:b/>
          <w:bCs/>
          <w:color w:val="000000"/>
          <w:lang w:val="lv-LV"/>
        </w:rPr>
        <w:t xml:space="preserve">EN 1074-6 </w:t>
      </w:r>
      <w:r w:rsidRPr="00C30C9A">
        <w:rPr>
          <w:i/>
          <w:iCs/>
          <w:color w:val="000000"/>
          <w:lang w:val="lv-LV"/>
        </w:rPr>
        <w:t>“</w:t>
      </w:r>
      <w:proofErr w:type="spellStart"/>
      <w:r w:rsidRPr="00C30C9A">
        <w:rPr>
          <w:i/>
          <w:iCs/>
          <w:color w:val="000000"/>
          <w:lang w:val="lv-LV"/>
        </w:rPr>
        <w:t>Valves</w:t>
      </w:r>
      <w:proofErr w:type="spellEnd"/>
      <w:r w:rsidRPr="00C30C9A">
        <w:rPr>
          <w:i/>
          <w:iCs/>
          <w:color w:val="000000"/>
          <w:lang w:val="lv-LV"/>
        </w:rPr>
        <w:t xml:space="preserve"> </w:t>
      </w:r>
      <w:proofErr w:type="spellStart"/>
      <w:r w:rsidRPr="00C30C9A">
        <w:rPr>
          <w:i/>
          <w:iCs/>
          <w:color w:val="000000"/>
          <w:lang w:val="lv-LV"/>
        </w:rPr>
        <w:t>for</w:t>
      </w:r>
      <w:proofErr w:type="spellEnd"/>
      <w:r w:rsidRPr="00C30C9A">
        <w:rPr>
          <w:i/>
          <w:iCs/>
          <w:color w:val="000000"/>
          <w:lang w:val="lv-LV"/>
        </w:rPr>
        <w:t xml:space="preserve"> </w:t>
      </w:r>
      <w:proofErr w:type="spellStart"/>
      <w:r w:rsidRPr="00C30C9A">
        <w:rPr>
          <w:i/>
          <w:iCs/>
          <w:color w:val="000000"/>
          <w:lang w:val="lv-LV"/>
        </w:rPr>
        <w:t>water</w:t>
      </w:r>
      <w:proofErr w:type="spellEnd"/>
      <w:r w:rsidRPr="00C30C9A">
        <w:rPr>
          <w:i/>
          <w:iCs/>
          <w:color w:val="000000"/>
          <w:lang w:val="lv-LV"/>
        </w:rPr>
        <w:t xml:space="preserve"> </w:t>
      </w:r>
      <w:proofErr w:type="spellStart"/>
      <w:r w:rsidRPr="00C30C9A">
        <w:rPr>
          <w:i/>
          <w:iCs/>
          <w:color w:val="000000"/>
          <w:lang w:val="lv-LV"/>
        </w:rPr>
        <w:t>supply</w:t>
      </w:r>
      <w:proofErr w:type="spellEnd"/>
      <w:r w:rsidRPr="00C30C9A">
        <w:rPr>
          <w:i/>
          <w:iCs/>
          <w:color w:val="000000"/>
          <w:lang w:val="lv-LV"/>
        </w:rPr>
        <w:t xml:space="preserve">. </w:t>
      </w:r>
      <w:proofErr w:type="spellStart"/>
      <w:r w:rsidRPr="00C30C9A">
        <w:rPr>
          <w:i/>
          <w:iCs/>
          <w:color w:val="000000"/>
          <w:lang w:val="lv-LV"/>
        </w:rPr>
        <w:t>Fitness</w:t>
      </w:r>
      <w:proofErr w:type="spellEnd"/>
      <w:r w:rsidRPr="00C30C9A">
        <w:rPr>
          <w:i/>
          <w:iCs/>
          <w:color w:val="000000"/>
          <w:lang w:val="lv-LV"/>
        </w:rPr>
        <w:t xml:space="preserve"> </w:t>
      </w:r>
      <w:proofErr w:type="spellStart"/>
      <w:r w:rsidRPr="00C30C9A">
        <w:rPr>
          <w:i/>
          <w:iCs/>
          <w:color w:val="000000"/>
          <w:lang w:val="lv-LV"/>
        </w:rPr>
        <w:t>for</w:t>
      </w:r>
      <w:proofErr w:type="spellEnd"/>
      <w:r w:rsidRPr="00C30C9A">
        <w:rPr>
          <w:i/>
          <w:iCs/>
          <w:color w:val="000000"/>
          <w:lang w:val="lv-LV"/>
        </w:rPr>
        <w:t xml:space="preserve"> </w:t>
      </w:r>
      <w:proofErr w:type="spellStart"/>
      <w:r w:rsidRPr="00C30C9A">
        <w:rPr>
          <w:i/>
          <w:iCs/>
          <w:color w:val="000000"/>
          <w:lang w:val="lv-LV"/>
        </w:rPr>
        <w:t>purpose</w:t>
      </w:r>
      <w:proofErr w:type="spellEnd"/>
      <w:r w:rsidRPr="00C30C9A">
        <w:rPr>
          <w:i/>
          <w:iCs/>
          <w:color w:val="000000"/>
          <w:lang w:val="lv-LV"/>
        </w:rPr>
        <w:t xml:space="preserve"> </w:t>
      </w:r>
      <w:proofErr w:type="spellStart"/>
      <w:r w:rsidRPr="00C30C9A">
        <w:rPr>
          <w:i/>
          <w:iCs/>
          <w:color w:val="000000"/>
          <w:lang w:val="lv-LV"/>
        </w:rPr>
        <w:t>requirements</w:t>
      </w:r>
      <w:proofErr w:type="spellEnd"/>
      <w:r w:rsidRPr="00C30C9A">
        <w:rPr>
          <w:i/>
          <w:iCs/>
          <w:color w:val="000000"/>
          <w:lang w:val="lv-LV"/>
        </w:rPr>
        <w:t xml:space="preserve"> </w:t>
      </w:r>
      <w:proofErr w:type="spellStart"/>
      <w:r w:rsidRPr="00C30C9A">
        <w:rPr>
          <w:i/>
          <w:iCs/>
          <w:color w:val="000000"/>
          <w:lang w:val="lv-LV"/>
        </w:rPr>
        <w:t>and</w:t>
      </w:r>
      <w:proofErr w:type="spellEnd"/>
      <w:r w:rsidRPr="00C30C9A">
        <w:rPr>
          <w:i/>
          <w:iCs/>
          <w:color w:val="000000"/>
          <w:lang w:val="lv-LV"/>
        </w:rPr>
        <w:t xml:space="preserve"> </w:t>
      </w:r>
      <w:proofErr w:type="spellStart"/>
      <w:r w:rsidRPr="00C30C9A">
        <w:rPr>
          <w:i/>
          <w:iCs/>
          <w:color w:val="000000"/>
          <w:lang w:val="lv-LV"/>
        </w:rPr>
        <w:t>appropriate</w:t>
      </w:r>
      <w:proofErr w:type="spellEnd"/>
      <w:r w:rsidRPr="00C30C9A">
        <w:rPr>
          <w:color w:val="000000"/>
          <w:lang w:val="lv-LV"/>
        </w:rPr>
        <w:t xml:space="preserve"> </w:t>
      </w:r>
      <w:proofErr w:type="spellStart"/>
      <w:r w:rsidRPr="00C30C9A">
        <w:rPr>
          <w:i/>
          <w:iCs/>
          <w:color w:val="000000"/>
          <w:lang w:val="lv-LV"/>
        </w:rPr>
        <w:t>verification</w:t>
      </w:r>
      <w:proofErr w:type="spellEnd"/>
      <w:r w:rsidRPr="00C30C9A">
        <w:rPr>
          <w:i/>
          <w:iCs/>
          <w:color w:val="000000"/>
          <w:lang w:val="lv-LV"/>
        </w:rPr>
        <w:t xml:space="preserve"> tests. </w:t>
      </w:r>
      <w:proofErr w:type="spellStart"/>
      <w:r w:rsidRPr="00C30C9A">
        <w:rPr>
          <w:i/>
          <w:iCs/>
          <w:color w:val="000000"/>
          <w:lang w:val="lv-LV"/>
        </w:rPr>
        <w:t>Hydrants</w:t>
      </w:r>
      <w:proofErr w:type="spellEnd"/>
      <w:r w:rsidRPr="00C30C9A">
        <w:rPr>
          <w:i/>
          <w:iCs/>
          <w:color w:val="000000"/>
          <w:lang w:val="lv-LV"/>
        </w:rPr>
        <w:t xml:space="preserve">” </w:t>
      </w:r>
      <w:r w:rsidRPr="00C30C9A">
        <w:rPr>
          <w:color w:val="000000"/>
          <w:lang w:val="lv-LV"/>
        </w:rPr>
        <w:t xml:space="preserve">( “Aizbīdni ūdensapgādei. </w:t>
      </w:r>
      <w:r w:rsidRPr="00C30C9A">
        <w:rPr>
          <w:color w:val="212121"/>
          <w:lang w:val="lv-LV"/>
        </w:rPr>
        <w:t>Atbilstība prasībām un piemērotiem verifikācijas testiem. Hidranti”)</w:t>
      </w:r>
    </w:p>
    <w:p w14:paraId="69652C9E" w14:textId="77777777" w:rsidR="00E81F2D" w:rsidRPr="00C30C9A" w:rsidRDefault="00E81F2D" w:rsidP="00D36DB4">
      <w:pPr>
        <w:pStyle w:val="Paraststmeklis"/>
        <w:numPr>
          <w:ilvl w:val="0"/>
          <w:numId w:val="28"/>
        </w:numPr>
        <w:tabs>
          <w:tab w:val="clear" w:pos="720"/>
        </w:tabs>
        <w:spacing w:after="0" w:afterAutospacing="0"/>
        <w:ind w:left="426" w:hanging="426"/>
        <w:rPr>
          <w:lang w:val="lv-LV"/>
        </w:rPr>
      </w:pPr>
      <w:r w:rsidRPr="00C30C9A">
        <w:rPr>
          <w:b/>
          <w:bCs/>
          <w:color w:val="000000"/>
          <w:lang w:val="lv-LV"/>
        </w:rPr>
        <w:t>LVS EN 14339:2007 L “Apakšzemes ugunsdzēsības hidranti”</w:t>
      </w:r>
    </w:p>
    <w:p w14:paraId="696DAACC" w14:textId="77777777" w:rsidR="00E81F2D" w:rsidRPr="00C30C9A" w:rsidRDefault="00E81F2D" w:rsidP="00D36DB4">
      <w:pPr>
        <w:pStyle w:val="Paraststmeklis"/>
        <w:numPr>
          <w:ilvl w:val="0"/>
          <w:numId w:val="28"/>
        </w:numPr>
        <w:tabs>
          <w:tab w:val="clear" w:pos="720"/>
        </w:tabs>
        <w:spacing w:after="0" w:afterAutospacing="0"/>
        <w:ind w:left="426" w:hanging="426"/>
        <w:rPr>
          <w:lang w:val="lv-LV"/>
        </w:rPr>
      </w:pPr>
      <w:r w:rsidRPr="00C30C9A">
        <w:rPr>
          <w:i/>
          <w:iCs/>
          <w:color w:val="000000"/>
          <w:lang w:val="lv-LV"/>
        </w:rPr>
        <w:t xml:space="preserve">Construction </w:t>
      </w:r>
      <w:proofErr w:type="spellStart"/>
      <w:r w:rsidRPr="00C30C9A">
        <w:rPr>
          <w:i/>
          <w:iCs/>
          <w:color w:val="000000"/>
          <w:lang w:val="lv-LV"/>
        </w:rPr>
        <w:t>Products</w:t>
      </w:r>
      <w:proofErr w:type="spellEnd"/>
      <w:r w:rsidRPr="00C30C9A">
        <w:rPr>
          <w:i/>
          <w:iCs/>
          <w:color w:val="000000"/>
          <w:lang w:val="lv-LV"/>
        </w:rPr>
        <w:t xml:space="preserve"> </w:t>
      </w:r>
      <w:proofErr w:type="spellStart"/>
      <w:r w:rsidRPr="00C30C9A">
        <w:rPr>
          <w:i/>
          <w:iCs/>
          <w:color w:val="000000"/>
          <w:lang w:val="lv-LV"/>
        </w:rPr>
        <w:t>Regulation</w:t>
      </w:r>
      <w:proofErr w:type="spellEnd"/>
      <w:r w:rsidRPr="00C30C9A">
        <w:rPr>
          <w:color w:val="000000"/>
          <w:lang w:val="lv-LV"/>
        </w:rPr>
        <w:t xml:space="preserve"> (CPR) 305/2011/EU (</w:t>
      </w:r>
      <w:r w:rsidRPr="00C30C9A">
        <w:rPr>
          <w:b/>
          <w:bCs/>
          <w:color w:val="000000"/>
          <w:lang w:val="lv-LV"/>
        </w:rPr>
        <w:t>ES Būvizstrādājumu regula Nr.305)</w:t>
      </w:r>
    </w:p>
    <w:p w14:paraId="2F3E488D" w14:textId="4D75D1AC" w:rsidR="00E81F2D" w:rsidRPr="00C30C9A" w:rsidRDefault="00E81F2D" w:rsidP="00D36DB4">
      <w:pPr>
        <w:pStyle w:val="Paraststmeklis"/>
        <w:numPr>
          <w:ilvl w:val="0"/>
          <w:numId w:val="28"/>
        </w:numPr>
        <w:tabs>
          <w:tab w:val="clear" w:pos="720"/>
        </w:tabs>
        <w:spacing w:after="0" w:afterAutospacing="0"/>
        <w:ind w:left="426" w:hanging="426"/>
        <w:rPr>
          <w:lang w:val="lv-LV"/>
        </w:rPr>
      </w:pPr>
      <w:bookmarkStart w:id="3" w:name="tw-target-text1"/>
      <w:bookmarkEnd w:id="3"/>
      <w:r w:rsidRPr="00C30C9A">
        <w:rPr>
          <w:b/>
          <w:bCs/>
          <w:color w:val="000000"/>
          <w:lang w:val="lv-LV"/>
        </w:rPr>
        <w:t xml:space="preserve">EN 1092 </w:t>
      </w:r>
      <w:r w:rsidR="00A917D6" w:rsidRPr="00C30C9A">
        <w:rPr>
          <w:b/>
          <w:bCs/>
          <w:color w:val="000000"/>
          <w:lang w:val="lv-LV"/>
        </w:rPr>
        <w:t>–</w:t>
      </w:r>
      <w:r w:rsidRPr="00C30C9A">
        <w:rPr>
          <w:b/>
          <w:bCs/>
          <w:color w:val="000000"/>
          <w:lang w:val="lv-LV"/>
        </w:rPr>
        <w:t xml:space="preserve"> 2</w:t>
      </w:r>
      <w:r w:rsidRPr="00C30C9A">
        <w:rPr>
          <w:color w:val="000000"/>
          <w:lang w:val="lv-LV"/>
        </w:rPr>
        <w:t xml:space="preserve"> “</w:t>
      </w:r>
      <w:proofErr w:type="spellStart"/>
      <w:r w:rsidRPr="00C30C9A">
        <w:rPr>
          <w:i/>
          <w:iCs/>
          <w:color w:val="000000"/>
          <w:lang w:val="lv-LV"/>
        </w:rPr>
        <w:t>Flanges</w:t>
      </w:r>
      <w:proofErr w:type="spellEnd"/>
      <w:r w:rsidRPr="00C30C9A">
        <w:rPr>
          <w:i/>
          <w:iCs/>
          <w:color w:val="000000"/>
          <w:lang w:val="lv-LV"/>
        </w:rPr>
        <w:t xml:space="preserve"> </w:t>
      </w:r>
      <w:proofErr w:type="spellStart"/>
      <w:r w:rsidRPr="00C30C9A">
        <w:rPr>
          <w:i/>
          <w:iCs/>
          <w:color w:val="000000"/>
          <w:lang w:val="lv-LV"/>
        </w:rPr>
        <w:t>and</w:t>
      </w:r>
      <w:proofErr w:type="spellEnd"/>
      <w:r w:rsidRPr="00C30C9A">
        <w:rPr>
          <w:i/>
          <w:iCs/>
          <w:color w:val="000000"/>
          <w:lang w:val="lv-LV"/>
        </w:rPr>
        <w:t xml:space="preserve"> </w:t>
      </w:r>
      <w:proofErr w:type="spellStart"/>
      <w:r w:rsidRPr="00C30C9A">
        <w:rPr>
          <w:i/>
          <w:iCs/>
          <w:color w:val="000000"/>
          <w:lang w:val="lv-LV"/>
        </w:rPr>
        <w:t>their</w:t>
      </w:r>
      <w:proofErr w:type="spellEnd"/>
      <w:r w:rsidRPr="00C30C9A">
        <w:rPr>
          <w:i/>
          <w:iCs/>
          <w:color w:val="000000"/>
          <w:lang w:val="lv-LV"/>
        </w:rPr>
        <w:t xml:space="preserve"> </w:t>
      </w:r>
      <w:proofErr w:type="spellStart"/>
      <w:r w:rsidRPr="00C30C9A">
        <w:rPr>
          <w:i/>
          <w:iCs/>
          <w:color w:val="000000"/>
          <w:lang w:val="lv-LV"/>
        </w:rPr>
        <w:t>joints</w:t>
      </w:r>
      <w:proofErr w:type="spellEnd"/>
      <w:r w:rsidRPr="00C30C9A">
        <w:rPr>
          <w:i/>
          <w:iCs/>
          <w:color w:val="000000"/>
          <w:lang w:val="lv-LV"/>
        </w:rPr>
        <w:t xml:space="preserve">. </w:t>
      </w:r>
      <w:proofErr w:type="spellStart"/>
      <w:r w:rsidRPr="00C30C9A">
        <w:rPr>
          <w:i/>
          <w:iCs/>
          <w:color w:val="000000"/>
          <w:lang w:val="lv-LV"/>
        </w:rPr>
        <w:t>Circular</w:t>
      </w:r>
      <w:proofErr w:type="spellEnd"/>
      <w:r w:rsidRPr="00C30C9A">
        <w:rPr>
          <w:i/>
          <w:iCs/>
          <w:color w:val="000000"/>
          <w:lang w:val="lv-LV"/>
        </w:rPr>
        <w:t xml:space="preserve"> </w:t>
      </w:r>
      <w:proofErr w:type="spellStart"/>
      <w:r w:rsidRPr="00C30C9A">
        <w:rPr>
          <w:i/>
          <w:iCs/>
          <w:color w:val="000000"/>
          <w:lang w:val="lv-LV"/>
        </w:rPr>
        <w:t>flanges</w:t>
      </w:r>
      <w:proofErr w:type="spellEnd"/>
      <w:r w:rsidRPr="00C30C9A">
        <w:rPr>
          <w:i/>
          <w:iCs/>
          <w:color w:val="000000"/>
          <w:lang w:val="lv-LV"/>
        </w:rPr>
        <w:t xml:space="preserve"> </w:t>
      </w:r>
      <w:proofErr w:type="spellStart"/>
      <w:r w:rsidRPr="00C30C9A">
        <w:rPr>
          <w:i/>
          <w:iCs/>
          <w:color w:val="000000"/>
          <w:lang w:val="lv-LV"/>
        </w:rPr>
        <w:t>for</w:t>
      </w:r>
      <w:proofErr w:type="spellEnd"/>
      <w:r w:rsidRPr="00C30C9A">
        <w:rPr>
          <w:i/>
          <w:iCs/>
          <w:color w:val="000000"/>
          <w:lang w:val="lv-LV"/>
        </w:rPr>
        <w:t xml:space="preserve"> </w:t>
      </w:r>
      <w:proofErr w:type="spellStart"/>
      <w:r w:rsidRPr="00C30C9A">
        <w:rPr>
          <w:i/>
          <w:iCs/>
          <w:color w:val="000000"/>
          <w:lang w:val="lv-LV"/>
        </w:rPr>
        <w:t>pipes</w:t>
      </w:r>
      <w:proofErr w:type="spellEnd"/>
      <w:r w:rsidRPr="00C30C9A">
        <w:rPr>
          <w:i/>
          <w:iCs/>
          <w:color w:val="000000"/>
          <w:lang w:val="lv-LV"/>
        </w:rPr>
        <w:t xml:space="preserve">, </w:t>
      </w:r>
      <w:proofErr w:type="spellStart"/>
      <w:r w:rsidRPr="00C30C9A">
        <w:rPr>
          <w:i/>
          <w:iCs/>
          <w:color w:val="000000"/>
          <w:lang w:val="lv-LV"/>
        </w:rPr>
        <w:t>valves</w:t>
      </w:r>
      <w:proofErr w:type="spellEnd"/>
      <w:r w:rsidRPr="00C30C9A">
        <w:rPr>
          <w:i/>
          <w:iCs/>
          <w:color w:val="000000"/>
          <w:lang w:val="lv-LV"/>
        </w:rPr>
        <w:t xml:space="preserve">, </w:t>
      </w:r>
      <w:proofErr w:type="spellStart"/>
      <w:r w:rsidRPr="00C30C9A">
        <w:rPr>
          <w:i/>
          <w:iCs/>
          <w:color w:val="000000"/>
          <w:lang w:val="lv-LV"/>
        </w:rPr>
        <w:t>fittings</w:t>
      </w:r>
      <w:proofErr w:type="spellEnd"/>
      <w:r w:rsidRPr="00C30C9A">
        <w:rPr>
          <w:i/>
          <w:iCs/>
          <w:color w:val="000000"/>
          <w:lang w:val="lv-LV"/>
        </w:rPr>
        <w:t xml:space="preserve"> </w:t>
      </w:r>
      <w:proofErr w:type="spellStart"/>
      <w:r w:rsidRPr="00C30C9A">
        <w:rPr>
          <w:i/>
          <w:iCs/>
          <w:color w:val="000000"/>
          <w:lang w:val="lv-LV"/>
        </w:rPr>
        <w:t>and</w:t>
      </w:r>
      <w:proofErr w:type="spellEnd"/>
      <w:r w:rsidRPr="00C30C9A">
        <w:rPr>
          <w:color w:val="000000"/>
          <w:lang w:val="lv-LV"/>
        </w:rPr>
        <w:t xml:space="preserve"> </w:t>
      </w:r>
      <w:proofErr w:type="spellStart"/>
      <w:r w:rsidRPr="00C30C9A">
        <w:rPr>
          <w:i/>
          <w:iCs/>
          <w:color w:val="000000"/>
          <w:lang w:val="lv-LV"/>
        </w:rPr>
        <w:t>accessories</w:t>
      </w:r>
      <w:proofErr w:type="spellEnd"/>
      <w:r w:rsidRPr="00C30C9A">
        <w:rPr>
          <w:i/>
          <w:iCs/>
          <w:color w:val="000000"/>
          <w:lang w:val="lv-LV"/>
        </w:rPr>
        <w:t xml:space="preserve">, PN </w:t>
      </w:r>
      <w:proofErr w:type="spellStart"/>
      <w:r w:rsidRPr="00C30C9A">
        <w:rPr>
          <w:i/>
          <w:iCs/>
          <w:color w:val="000000"/>
          <w:lang w:val="lv-LV"/>
        </w:rPr>
        <w:t>designated</w:t>
      </w:r>
      <w:proofErr w:type="spellEnd"/>
      <w:r w:rsidRPr="00C30C9A">
        <w:rPr>
          <w:i/>
          <w:iCs/>
          <w:color w:val="000000"/>
          <w:lang w:val="lv-LV"/>
        </w:rPr>
        <w:t xml:space="preserve">. </w:t>
      </w:r>
      <w:proofErr w:type="spellStart"/>
      <w:r w:rsidRPr="00C30C9A">
        <w:rPr>
          <w:i/>
          <w:iCs/>
          <w:color w:val="000000"/>
          <w:lang w:val="lv-LV"/>
        </w:rPr>
        <w:t>Cast</w:t>
      </w:r>
      <w:proofErr w:type="spellEnd"/>
      <w:r w:rsidRPr="00C30C9A">
        <w:rPr>
          <w:i/>
          <w:iCs/>
          <w:color w:val="000000"/>
          <w:lang w:val="lv-LV"/>
        </w:rPr>
        <w:t xml:space="preserve"> </w:t>
      </w:r>
      <w:proofErr w:type="spellStart"/>
      <w:r w:rsidRPr="00C30C9A">
        <w:rPr>
          <w:i/>
          <w:iCs/>
          <w:color w:val="000000"/>
          <w:lang w:val="lv-LV"/>
        </w:rPr>
        <w:t>iron</w:t>
      </w:r>
      <w:proofErr w:type="spellEnd"/>
      <w:r w:rsidRPr="00C30C9A">
        <w:rPr>
          <w:i/>
          <w:iCs/>
          <w:color w:val="000000"/>
          <w:lang w:val="lv-LV"/>
        </w:rPr>
        <w:t xml:space="preserve"> </w:t>
      </w:r>
      <w:proofErr w:type="spellStart"/>
      <w:r w:rsidRPr="00C30C9A">
        <w:rPr>
          <w:i/>
          <w:iCs/>
          <w:color w:val="000000"/>
          <w:lang w:val="lv-LV"/>
        </w:rPr>
        <w:t>flanges</w:t>
      </w:r>
      <w:proofErr w:type="spellEnd"/>
      <w:r w:rsidRPr="00C30C9A">
        <w:rPr>
          <w:i/>
          <w:iCs/>
          <w:color w:val="000000"/>
          <w:lang w:val="lv-LV"/>
        </w:rPr>
        <w:t>”</w:t>
      </w:r>
      <w:r w:rsidRPr="00C30C9A">
        <w:rPr>
          <w:color w:val="000000"/>
          <w:lang w:val="lv-LV"/>
        </w:rPr>
        <w:t xml:space="preserve"> (</w:t>
      </w:r>
      <w:r w:rsidRPr="00C30C9A">
        <w:rPr>
          <w:b/>
          <w:bCs/>
          <w:color w:val="000000"/>
          <w:lang w:val="lv-LV"/>
        </w:rPr>
        <w:t>“</w:t>
      </w:r>
      <w:r w:rsidRPr="00C30C9A">
        <w:rPr>
          <w:b/>
          <w:bCs/>
          <w:color w:val="212121"/>
          <w:lang w:val="lv-LV"/>
        </w:rPr>
        <w:t>Atloki un to savienojumi. Apļveida atloki caurulēm, vārstiem, aprīkojumam un piederumiem, PN noteikti. Čuguna atloki”)</w:t>
      </w:r>
    </w:p>
    <w:p w14:paraId="0372070B" w14:textId="64A1FEE2" w:rsidR="00E81F2D" w:rsidRPr="00C30C9A" w:rsidRDefault="00E81F2D" w:rsidP="00D36DB4">
      <w:pPr>
        <w:pStyle w:val="Paraststmeklis"/>
        <w:numPr>
          <w:ilvl w:val="0"/>
          <w:numId w:val="28"/>
        </w:numPr>
        <w:tabs>
          <w:tab w:val="clear" w:pos="720"/>
        </w:tabs>
        <w:spacing w:after="0" w:afterAutospacing="0"/>
        <w:ind w:left="426" w:hanging="426"/>
        <w:rPr>
          <w:lang w:val="lv-LV"/>
        </w:rPr>
      </w:pPr>
      <w:bookmarkStart w:id="4" w:name="tw-target-text2"/>
      <w:bookmarkEnd w:id="4"/>
      <w:r w:rsidRPr="00C30C9A">
        <w:rPr>
          <w:b/>
          <w:bCs/>
          <w:color w:val="000000"/>
          <w:lang w:val="lv-LV"/>
        </w:rPr>
        <w:lastRenderedPageBreak/>
        <w:t>GOST R 53961-2010</w:t>
      </w:r>
      <w:r w:rsidRPr="00C30C9A">
        <w:rPr>
          <w:color w:val="000000"/>
          <w:lang w:val="lv-LV"/>
        </w:rPr>
        <w:t xml:space="preserve"> “</w:t>
      </w:r>
      <w:proofErr w:type="spellStart"/>
      <w:r w:rsidRPr="00C30C9A">
        <w:rPr>
          <w:color w:val="000000"/>
          <w:lang w:val="lv-LV"/>
        </w:rPr>
        <w:t>Техника</w:t>
      </w:r>
      <w:proofErr w:type="spellEnd"/>
      <w:r w:rsidRPr="00C30C9A">
        <w:rPr>
          <w:color w:val="000000"/>
          <w:lang w:val="lv-LV"/>
        </w:rPr>
        <w:t xml:space="preserve"> </w:t>
      </w:r>
      <w:proofErr w:type="spellStart"/>
      <w:r w:rsidRPr="00C30C9A">
        <w:rPr>
          <w:color w:val="000000"/>
          <w:lang w:val="lv-LV"/>
        </w:rPr>
        <w:t>пожарная</w:t>
      </w:r>
      <w:proofErr w:type="spellEnd"/>
      <w:r w:rsidRPr="00C30C9A">
        <w:rPr>
          <w:color w:val="000000"/>
          <w:lang w:val="lv-LV"/>
        </w:rPr>
        <w:t xml:space="preserve">. </w:t>
      </w:r>
      <w:proofErr w:type="spellStart"/>
      <w:r w:rsidRPr="00C30C9A">
        <w:rPr>
          <w:color w:val="000000"/>
          <w:lang w:val="lv-LV"/>
        </w:rPr>
        <w:t>Гидранты</w:t>
      </w:r>
      <w:proofErr w:type="spellEnd"/>
      <w:r w:rsidRPr="00C30C9A">
        <w:rPr>
          <w:color w:val="000000"/>
          <w:lang w:val="lv-LV"/>
        </w:rPr>
        <w:t xml:space="preserve"> </w:t>
      </w:r>
      <w:proofErr w:type="spellStart"/>
      <w:r w:rsidRPr="00C30C9A">
        <w:rPr>
          <w:color w:val="000000"/>
          <w:lang w:val="lv-LV"/>
        </w:rPr>
        <w:t>пожарные</w:t>
      </w:r>
      <w:proofErr w:type="spellEnd"/>
      <w:r w:rsidRPr="00C30C9A">
        <w:rPr>
          <w:color w:val="000000"/>
          <w:lang w:val="lv-LV"/>
        </w:rPr>
        <w:t xml:space="preserve"> </w:t>
      </w:r>
      <w:proofErr w:type="spellStart"/>
      <w:r w:rsidRPr="00C30C9A">
        <w:rPr>
          <w:color w:val="000000"/>
          <w:lang w:val="lv-LV"/>
        </w:rPr>
        <w:t>подземные</w:t>
      </w:r>
      <w:proofErr w:type="spellEnd"/>
      <w:r w:rsidRPr="00C30C9A">
        <w:rPr>
          <w:color w:val="000000"/>
          <w:lang w:val="lv-LV"/>
        </w:rPr>
        <w:t xml:space="preserve">. </w:t>
      </w:r>
      <w:proofErr w:type="spellStart"/>
      <w:r w:rsidRPr="00C30C9A">
        <w:rPr>
          <w:color w:val="000000"/>
          <w:lang w:val="lv-LV"/>
        </w:rPr>
        <w:t>Общие</w:t>
      </w:r>
      <w:proofErr w:type="spellEnd"/>
      <w:r w:rsidRPr="00C30C9A">
        <w:rPr>
          <w:color w:val="000000"/>
          <w:lang w:val="lv-LV"/>
        </w:rPr>
        <w:t xml:space="preserve"> </w:t>
      </w:r>
      <w:proofErr w:type="spellStart"/>
      <w:r w:rsidRPr="00C30C9A">
        <w:rPr>
          <w:color w:val="000000"/>
          <w:lang w:val="lv-LV"/>
        </w:rPr>
        <w:t>технические</w:t>
      </w:r>
      <w:proofErr w:type="spellEnd"/>
      <w:r w:rsidRPr="00C30C9A">
        <w:rPr>
          <w:color w:val="000000"/>
          <w:lang w:val="lv-LV"/>
        </w:rPr>
        <w:t xml:space="preserve"> </w:t>
      </w:r>
      <w:proofErr w:type="spellStart"/>
      <w:r w:rsidRPr="00C30C9A">
        <w:rPr>
          <w:color w:val="000000"/>
          <w:lang w:val="lv-LV"/>
        </w:rPr>
        <w:t>требования</w:t>
      </w:r>
      <w:proofErr w:type="spellEnd"/>
      <w:r w:rsidRPr="00C30C9A">
        <w:rPr>
          <w:color w:val="000000"/>
          <w:lang w:val="lv-LV"/>
        </w:rPr>
        <w:t xml:space="preserve">. </w:t>
      </w:r>
      <w:proofErr w:type="spellStart"/>
      <w:r w:rsidRPr="00C30C9A">
        <w:rPr>
          <w:color w:val="000000"/>
          <w:lang w:val="lv-LV"/>
        </w:rPr>
        <w:t>Методы</w:t>
      </w:r>
      <w:proofErr w:type="spellEnd"/>
      <w:r w:rsidRPr="00C30C9A">
        <w:rPr>
          <w:color w:val="000000"/>
          <w:lang w:val="lv-LV"/>
        </w:rPr>
        <w:t xml:space="preserve"> </w:t>
      </w:r>
      <w:proofErr w:type="spellStart"/>
      <w:r w:rsidRPr="00C30C9A">
        <w:rPr>
          <w:color w:val="000000"/>
          <w:lang w:val="lv-LV"/>
        </w:rPr>
        <w:t>испытаний</w:t>
      </w:r>
      <w:proofErr w:type="spellEnd"/>
      <w:r w:rsidRPr="00C30C9A">
        <w:rPr>
          <w:color w:val="000000"/>
          <w:lang w:val="lv-LV"/>
        </w:rPr>
        <w:t xml:space="preserve">» </w:t>
      </w:r>
      <w:r w:rsidRPr="00C30C9A">
        <w:rPr>
          <w:b/>
          <w:bCs/>
          <w:color w:val="000000"/>
          <w:lang w:val="lv-LV"/>
        </w:rPr>
        <w:t>(“</w:t>
      </w:r>
      <w:r w:rsidRPr="00C30C9A">
        <w:rPr>
          <w:b/>
          <w:bCs/>
          <w:color w:val="212121"/>
          <w:lang w:val="lv-LV"/>
        </w:rPr>
        <w:t>Ugunsdzēsības ierīces. Pazemes ugunsdzēsības hidranti. Vispārīgās tehniskās prasības. Testēšanas metodes</w:t>
      </w:r>
      <w:r w:rsidR="00823E6C" w:rsidRPr="00C30C9A">
        <w:rPr>
          <w:b/>
          <w:bCs/>
          <w:color w:val="212121"/>
          <w:lang w:val="lv-LV"/>
        </w:rPr>
        <w:t>”</w:t>
      </w:r>
      <w:r w:rsidRPr="00C30C9A">
        <w:rPr>
          <w:b/>
          <w:bCs/>
          <w:color w:val="212121"/>
          <w:lang w:val="lv-LV"/>
        </w:rPr>
        <w:t>),</w:t>
      </w:r>
    </w:p>
    <w:p w14:paraId="677F3F13" w14:textId="70F34570" w:rsidR="00E81F2D" w:rsidRPr="007A17D1" w:rsidRDefault="00E81F2D" w:rsidP="00D36DB4">
      <w:pPr>
        <w:pStyle w:val="Paraststmeklis"/>
        <w:numPr>
          <w:ilvl w:val="0"/>
          <w:numId w:val="28"/>
        </w:numPr>
        <w:tabs>
          <w:tab w:val="clear" w:pos="720"/>
        </w:tabs>
        <w:spacing w:after="0" w:afterAutospacing="0"/>
        <w:ind w:left="426" w:hanging="426"/>
        <w:rPr>
          <w:lang w:val="lv-LV"/>
        </w:rPr>
      </w:pPr>
      <w:bookmarkStart w:id="5" w:name="tw-target-text3"/>
      <w:bookmarkEnd w:id="5"/>
      <w:r w:rsidRPr="00C30C9A">
        <w:rPr>
          <w:color w:val="212121"/>
          <w:lang w:val="lv-LV"/>
        </w:rPr>
        <w:t>hidranta aizbīdņa testēšanai jābūt veiktai atbilstoši EN 12266 “</w:t>
      </w:r>
      <w:proofErr w:type="spellStart"/>
      <w:r w:rsidRPr="00C30C9A">
        <w:rPr>
          <w:i/>
          <w:iCs/>
          <w:color w:val="212121"/>
          <w:lang w:val="lv-LV"/>
        </w:rPr>
        <w:t>Industrial</w:t>
      </w:r>
      <w:proofErr w:type="spellEnd"/>
      <w:r w:rsidRPr="00C30C9A">
        <w:rPr>
          <w:i/>
          <w:iCs/>
          <w:color w:val="212121"/>
          <w:lang w:val="lv-LV"/>
        </w:rPr>
        <w:t xml:space="preserve"> </w:t>
      </w:r>
      <w:proofErr w:type="spellStart"/>
      <w:r w:rsidRPr="00C30C9A">
        <w:rPr>
          <w:i/>
          <w:iCs/>
          <w:color w:val="212121"/>
          <w:lang w:val="lv-LV"/>
        </w:rPr>
        <w:t>valves</w:t>
      </w:r>
      <w:proofErr w:type="spellEnd"/>
      <w:r w:rsidRPr="00C30C9A">
        <w:rPr>
          <w:i/>
          <w:iCs/>
          <w:color w:val="212121"/>
          <w:lang w:val="lv-LV"/>
        </w:rPr>
        <w:t xml:space="preserve">. </w:t>
      </w:r>
      <w:proofErr w:type="spellStart"/>
      <w:r w:rsidRPr="00C30C9A">
        <w:rPr>
          <w:i/>
          <w:iCs/>
          <w:color w:val="212121"/>
          <w:lang w:val="lv-LV"/>
        </w:rPr>
        <w:t>Testing</w:t>
      </w:r>
      <w:proofErr w:type="spellEnd"/>
      <w:r w:rsidRPr="00C30C9A">
        <w:rPr>
          <w:i/>
          <w:iCs/>
          <w:color w:val="212121"/>
          <w:lang w:val="lv-LV"/>
        </w:rPr>
        <w:t xml:space="preserve"> of </w:t>
      </w:r>
      <w:proofErr w:type="spellStart"/>
      <w:r w:rsidRPr="00C30C9A">
        <w:rPr>
          <w:i/>
          <w:iCs/>
          <w:color w:val="212121"/>
          <w:lang w:val="lv-LV"/>
        </w:rPr>
        <w:t>valves</w:t>
      </w:r>
      <w:proofErr w:type="spellEnd"/>
      <w:r w:rsidRPr="00C30C9A">
        <w:rPr>
          <w:i/>
          <w:iCs/>
          <w:color w:val="212121"/>
          <w:lang w:val="lv-LV"/>
        </w:rPr>
        <w:t xml:space="preserve">. </w:t>
      </w:r>
      <w:proofErr w:type="spellStart"/>
      <w:r w:rsidRPr="00C30C9A">
        <w:rPr>
          <w:i/>
          <w:iCs/>
          <w:color w:val="212121"/>
          <w:lang w:val="lv-LV"/>
        </w:rPr>
        <w:t>Pressure</w:t>
      </w:r>
      <w:proofErr w:type="spellEnd"/>
      <w:r w:rsidRPr="00C30C9A">
        <w:rPr>
          <w:i/>
          <w:iCs/>
          <w:color w:val="212121"/>
          <w:lang w:val="lv-LV"/>
        </w:rPr>
        <w:t xml:space="preserve"> tests, test </w:t>
      </w:r>
      <w:proofErr w:type="spellStart"/>
      <w:r w:rsidRPr="00C30C9A">
        <w:rPr>
          <w:i/>
          <w:iCs/>
          <w:color w:val="212121"/>
          <w:lang w:val="lv-LV"/>
        </w:rPr>
        <w:t>procedures</w:t>
      </w:r>
      <w:proofErr w:type="spellEnd"/>
      <w:r w:rsidRPr="00C30C9A">
        <w:rPr>
          <w:i/>
          <w:iCs/>
          <w:color w:val="212121"/>
          <w:lang w:val="lv-LV"/>
        </w:rPr>
        <w:t xml:space="preserve"> </w:t>
      </w:r>
      <w:proofErr w:type="spellStart"/>
      <w:r w:rsidRPr="00C30C9A">
        <w:rPr>
          <w:i/>
          <w:iCs/>
          <w:color w:val="212121"/>
          <w:lang w:val="lv-LV"/>
        </w:rPr>
        <w:t>and</w:t>
      </w:r>
      <w:proofErr w:type="spellEnd"/>
      <w:r w:rsidRPr="00C30C9A">
        <w:rPr>
          <w:i/>
          <w:iCs/>
          <w:color w:val="212121"/>
          <w:lang w:val="lv-LV"/>
        </w:rPr>
        <w:t xml:space="preserve"> </w:t>
      </w:r>
      <w:proofErr w:type="spellStart"/>
      <w:r w:rsidRPr="00C30C9A">
        <w:rPr>
          <w:i/>
          <w:iCs/>
          <w:color w:val="212121"/>
          <w:lang w:val="lv-LV"/>
        </w:rPr>
        <w:t>acceptance</w:t>
      </w:r>
      <w:proofErr w:type="spellEnd"/>
      <w:r w:rsidRPr="00C30C9A">
        <w:rPr>
          <w:i/>
          <w:iCs/>
          <w:color w:val="212121"/>
          <w:lang w:val="lv-LV"/>
        </w:rPr>
        <w:t xml:space="preserve"> </w:t>
      </w:r>
      <w:proofErr w:type="spellStart"/>
      <w:r w:rsidRPr="00C30C9A">
        <w:rPr>
          <w:i/>
          <w:iCs/>
          <w:color w:val="212121"/>
          <w:lang w:val="lv-LV"/>
        </w:rPr>
        <w:t>criteria</w:t>
      </w:r>
      <w:proofErr w:type="spellEnd"/>
      <w:r w:rsidRPr="00C30C9A">
        <w:rPr>
          <w:i/>
          <w:iCs/>
          <w:color w:val="212121"/>
          <w:lang w:val="lv-LV"/>
        </w:rPr>
        <w:t xml:space="preserve">. </w:t>
      </w:r>
      <w:proofErr w:type="spellStart"/>
      <w:r w:rsidRPr="00C30C9A">
        <w:rPr>
          <w:i/>
          <w:iCs/>
          <w:color w:val="212121"/>
          <w:lang w:val="lv-LV"/>
        </w:rPr>
        <w:t>Mandatory</w:t>
      </w:r>
      <w:proofErr w:type="spellEnd"/>
      <w:r w:rsidRPr="00C30C9A">
        <w:rPr>
          <w:i/>
          <w:iCs/>
          <w:color w:val="212121"/>
          <w:lang w:val="lv-LV"/>
        </w:rPr>
        <w:t xml:space="preserve"> </w:t>
      </w:r>
      <w:proofErr w:type="spellStart"/>
      <w:r w:rsidRPr="00C30C9A">
        <w:rPr>
          <w:i/>
          <w:iCs/>
          <w:color w:val="212121"/>
          <w:lang w:val="lv-LV"/>
        </w:rPr>
        <w:t>requirements</w:t>
      </w:r>
      <w:proofErr w:type="spellEnd"/>
      <w:r w:rsidRPr="00C30C9A">
        <w:rPr>
          <w:i/>
          <w:iCs/>
          <w:color w:val="212121"/>
          <w:lang w:val="lv-LV"/>
        </w:rPr>
        <w:t xml:space="preserve">” </w:t>
      </w:r>
      <w:r w:rsidRPr="00C30C9A">
        <w:rPr>
          <w:b/>
          <w:bCs/>
          <w:color w:val="212121"/>
          <w:lang w:val="lv-LV"/>
        </w:rPr>
        <w:t>(“Ražošanas aizbīdņi. Aizbīdņu pārbaude. Spiediena pārbaudes, pārbaužu procedūras un pieņemšanas kritēriji. Obligātās prasības”)</w:t>
      </w:r>
    </w:p>
    <w:p w14:paraId="061412ED" w14:textId="4947C0FB" w:rsidR="007A17D1" w:rsidRPr="007A17D1" w:rsidRDefault="007A17D1" w:rsidP="007A17D1">
      <w:pPr>
        <w:pStyle w:val="Paraststmeklis"/>
        <w:spacing w:after="0" w:afterAutospacing="0"/>
        <w:ind w:left="426"/>
        <w:jc w:val="right"/>
        <w:rPr>
          <w:i/>
          <w:iCs/>
          <w:lang w:val="lv-LV"/>
        </w:rPr>
      </w:pPr>
      <w:r w:rsidRPr="007A17D1">
        <w:rPr>
          <w:i/>
          <w:iCs/>
          <w:color w:val="212121"/>
          <w:lang w:val="lv-LV"/>
        </w:rPr>
        <w:t xml:space="preserve">attēls Nr.2 </w:t>
      </w:r>
      <w:r>
        <w:rPr>
          <w:i/>
          <w:iCs/>
          <w:color w:val="212121"/>
          <w:lang w:val="lv-LV"/>
        </w:rPr>
        <w:t>Ugunsdzēsības hidranta i</w:t>
      </w:r>
      <w:r w:rsidRPr="007A17D1">
        <w:rPr>
          <w:i/>
          <w:iCs/>
          <w:color w:val="212121"/>
          <w:lang w:val="lv-LV"/>
        </w:rPr>
        <w:t>nformatīvs attēls</w:t>
      </w:r>
    </w:p>
    <w:p w14:paraId="6574BB0A" w14:textId="6F2AECA7" w:rsidR="00E81F2D" w:rsidRPr="00C30C9A" w:rsidRDefault="00E81F2D" w:rsidP="00DE3BB7">
      <w:pPr>
        <w:pStyle w:val="Paraststmeklis"/>
        <w:ind w:firstLine="737"/>
        <w:jc w:val="center"/>
        <w:rPr>
          <w:lang w:val="lv-LV"/>
        </w:rPr>
      </w:pPr>
      <w:r w:rsidRPr="00C30C9A">
        <w:rPr>
          <w:noProof/>
          <w:lang w:val="lv-LV"/>
        </w:rPr>
        <w:drawing>
          <wp:inline distT="0" distB="0" distL="0" distR="0" wp14:anchorId="7A5AAEC3" wp14:editId="2D45D56F">
            <wp:extent cx="935355" cy="2945130"/>
            <wp:effectExtent l="0" t="0" r="0" b="7620"/>
            <wp:docPr id="3" name="Attēls 3" descr="Attēls, kurā ir katls, zi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katls, zils&#10;&#10;Apraksts ģenerēts automātisk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355" cy="2945130"/>
                    </a:xfrm>
                    <a:prstGeom prst="rect">
                      <a:avLst/>
                    </a:prstGeom>
                    <a:noFill/>
                    <a:ln>
                      <a:noFill/>
                    </a:ln>
                  </pic:spPr>
                </pic:pic>
              </a:graphicData>
            </a:graphic>
          </wp:inline>
        </w:drawing>
      </w:r>
    </w:p>
    <w:p w14:paraId="4A385C8D" w14:textId="77777777" w:rsidR="00E81F2D" w:rsidRPr="00C30C9A" w:rsidRDefault="00E81F2D" w:rsidP="00D36DB4">
      <w:pPr>
        <w:numPr>
          <w:ilvl w:val="0"/>
          <w:numId w:val="29"/>
        </w:numPr>
        <w:tabs>
          <w:tab w:val="clear" w:pos="720"/>
        </w:tabs>
        <w:spacing w:before="100" w:beforeAutospacing="1"/>
        <w:ind w:left="426" w:hanging="426"/>
        <w:jc w:val="both"/>
        <w:rPr>
          <w:lang w:val="lv-LV"/>
        </w:rPr>
      </w:pPr>
      <w:r w:rsidRPr="00C30C9A">
        <w:rPr>
          <w:color w:val="333333"/>
          <w:u w:val="single"/>
          <w:lang w:val="lv-LV"/>
        </w:rPr>
        <w:t>Ugunsdzēsības hidrantu izmēri, tehniskā shēma ar paskaidrojumiem un prasības materiāliem</w:t>
      </w:r>
    </w:p>
    <w:p w14:paraId="6F4378F8" w14:textId="77777777" w:rsidR="00E81F2D" w:rsidRPr="00C30C9A" w:rsidRDefault="00E81F2D" w:rsidP="00B264FC">
      <w:pPr>
        <w:numPr>
          <w:ilvl w:val="0"/>
          <w:numId w:val="30"/>
        </w:numPr>
        <w:tabs>
          <w:tab w:val="clear" w:pos="720"/>
          <w:tab w:val="num" w:pos="426"/>
        </w:tabs>
        <w:ind w:left="426" w:hanging="426"/>
        <w:jc w:val="both"/>
        <w:rPr>
          <w:lang w:val="lv-LV"/>
        </w:rPr>
      </w:pPr>
      <w:r w:rsidRPr="00C30C9A">
        <w:rPr>
          <w:lang w:val="lv-LV"/>
        </w:rPr>
        <w:t>Virszemes tipa hidrants</w:t>
      </w:r>
    </w:p>
    <w:p w14:paraId="0A84A394" w14:textId="77777777" w:rsidR="00E81F2D" w:rsidRPr="00C30C9A" w:rsidRDefault="00E81F2D" w:rsidP="00B264FC">
      <w:pPr>
        <w:numPr>
          <w:ilvl w:val="0"/>
          <w:numId w:val="30"/>
        </w:numPr>
        <w:tabs>
          <w:tab w:val="clear" w:pos="720"/>
          <w:tab w:val="num" w:pos="426"/>
        </w:tabs>
        <w:ind w:left="426" w:hanging="426"/>
        <w:jc w:val="both"/>
        <w:rPr>
          <w:lang w:val="lv-LV"/>
        </w:rPr>
      </w:pPr>
      <w:r w:rsidRPr="00C30C9A">
        <w:rPr>
          <w:color w:val="333333"/>
          <w:lang w:val="lv-LV"/>
        </w:rPr>
        <w:t>Diametrs DN100.</w:t>
      </w:r>
    </w:p>
    <w:p w14:paraId="1D842462" w14:textId="1F87F299" w:rsidR="00E81F2D" w:rsidRPr="00C30C9A" w:rsidRDefault="00E81F2D" w:rsidP="00B264FC">
      <w:pPr>
        <w:numPr>
          <w:ilvl w:val="0"/>
          <w:numId w:val="30"/>
        </w:numPr>
        <w:tabs>
          <w:tab w:val="clear" w:pos="720"/>
          <w:tab w:val="num" w:pos="426"/>
        </w:tabs>
        <w:ind w:left="426" w:hanging="426"/>
        <w:jc w:val="both"/>
        <w:rPr>
          <w:lang w:val="lv-LV"/>
        </w:rPr>
      </w:pPr>
      <w:r w:rsidRPr="00C30C9A">
        <w:rPr>
          <w:color w:val="333333"/>
          <w:lang w:val="lv-LV"/>
        </w:rPr>
        <w:t xml:space="preserve">PN16 </w:t>
      </w:r>
      <w:r w:rsidR="00743462">
        <w:rPr>
          <w:color w:val="333333"/>
          <w:lang w:val="lv-LV"/>
        </w:rPr>
        <w:t xml:space="preserve">– </w:t>
      </w:r>
      <w:r w:rsidRPr="00C30C9A">
        <w:rPr>
          <w:color w:val="333333"/>
          <w:lang w:val="lv-LV"/>
        </w:rPr>
        <w:t>jābūt</w:t>
      </w:r>
      <w:r w:rsidR="00743462">
        <w:rPr>
          <w:color w:val="333333"/>
          <w:lang w:val="lv-LV"/>
        </w:rPr>
        <w:t xml:space="preserve"> </w:t>
      </w:r>
      <w:r w:rsidRPr="00C30C9A">
        <w:rPr>
          <w:color w:val="333333"/>
          <w:lang w:val="lv-LV"/>
        </w:rPr>
        <w:t>paredzētam darba spiedienam līdz 16 Bar.</w:t>
      </w:r>
    </w:p>
    <w:p w14:paraId="71747F3E" w14:textId="77777777" w:rsidR="00E81F2D" w:rsidRPr="00C30C9A" w:rsidRDefault="00E81F2D" w:rsidP="00B264FC">
      <w:pPr>
        <w:numPr>
          <w:ilvl w:val="0"/>
          <w:numId w:val="30"/>
        </w:numPr>
        <w:tabs>
          <w:tab w:val="clear" w:pos="720"/>
          <w:tab w:val="num" w:pos="426"/>
        </w:tabs>
        <w:ind w:left="426" w:hanging="426"/>
        <w:jc w:val="both"/>
        <w:rPr>
          <w:lang w:val="lv-LV"/>
        </w:rPr>
      </w:pPr>
      <w:proofErr w:type="spellStart"/>
      <w:r w:rsidRPr="00C30C9A">
        <w:rPr>
          <w:color w:val="333333"/>
          <w:lang w:val="lv-LV"/>
        </w:rPr>
        <w:t>Teteleskopiskā</w:t>
      </w:r>
      <w:proofErr w:type="spellEnd"/>
      <w:r w:rsidRPr="00C30C9A">
        <w:rPr>
          <w:color w:val="333333"/>
          <w:lang w:val="lv-LV"/>
        </w:rPr>
        <w:t xml:space="preserve"> tipa.</w:t>
      </w:r>
    </w:p>
    <w:p w14:paraId="1D425DD8" w14:textId="700B1C13" w:rsidR="00E81F2D" w:rsidRPr="00C30C9A" w:rsidRDefault="00E81F2D" w:rsidP="00B264FC">
      <w:pPr>
        <w:numPr>
          <w:ilvl w:val="0"/>
          <w:numId w:val="30"/>
        </w:numPr>
        <w:tabs>
          <w:tab w:val="clear" w:pos="720"/>
          <w:tab w:val="num" w:pos="426"/>
        </w:tabs>
        <w:ind w:left="426" w:hanging="426"/>
        <w:jc w:val="both"/>
        <w:rPr>
          <w:lang w:val="lv-LV"/>
        </w:rPr>
      </w:pPr>
      <w:r w:rsidRPr="00C30C9A">
        <w:rPr>
          <w:color w:val="333333"/>
          <w:lang w:val="lv-LV"/>
        </w:rPr>
        <w:t>Vis</w:t>
      </w:r>
      <w:r w:rsidR="00743462">
        <w:rPr>
          <w:color w:val="333333"/>
          <w:lang w:val="lv-LV"/>
        </w:rPr>
        <w:t>ā</w:t>
      </w:r>
      <w:r w:rsidRPr="00C30C9A">
        <w:rPr>
          <w:color w:val="333333"/>
          <w:lang w:val="lv-LV"/>
        </w:rPr>
        <w:t xml:space="preserve">m </w:t>
      </w:r>
      <w:proofErr w:type="spellStart"/>
      <w:r w:rsidRPr="00C30C9A">
        <w:rPr>
          <w:color w:val="333333"/>
          <w:lang w:val="lv-LV"/>
        </w:rPr>
        <w:t>ķeta</w:t>
      </w:r>
      <w:proofErr w:type="spellEnd"/>
      <w:r w:rsidRPr="00C30C9A">
        <w:rPr>
          <w:color w:val="333333"/>
          <w:lang w:val="lv-LV"/>
        </w:rPr>
        <w:t xml:space="preserve"> daļām jābūt aizsargātam no korozijas ar </w:t>
      </w:r>
      <w:proofErr w:type="spellStart"/>
      <w:r w:rsidRPr="00C30C9A">
        <w:rPr>
          <w:color w:val="333333"/>
          <w:lang w:val="lv-LV"/>
        </w:rPr>
        <w:t>epoksida</w:t>
      </w:r>
      <w:proofErr w:type="spellEnd"/>
      <w:r w:rsidRPr="00C30C9A">
        <w:rPr>
          <w:color w:val="333333"/>
          <w:lang w:val="lv-LV"/>
        </w:rPr>
        <w:t xml:space="preserve"> pārklājumu min. 250µ atbilstoši GSK </w:t>
      </w:r>
      <w:r w:rsidRPr="00C30C9A">
        <w:rPr>
          <w:i/>
          <w:iCs/>
          <w:color w:val="333333"/>
          <w:lang w:val="lv-LV"/>
        </w:rPr>
        <w:t>(</w:t>
      </w:r>
      <w:proofErr w:type="spellStart"/>
      <w:r w:rsidRPr="00C30C9A">
        <w:rPr>
          <w:i/>
          <w:iCs/>
          <w:color w:val="333333"/>
          <w:lang w:val="lv-LV"/>
        </w:rPr>
        <w:t>Gütegemeinschaft</w:t>
      </w:r>
      <w:proofErr w:type="spellEnd"/>
      <w:r w:rsidRPr="00C30C9A">
        <w:rPr>
          <w:i/>
          <w:iCs/>
          <w:color w:val="333333"/>
          <w:lang w:val="lv-LV"/>
        </w:rPr>
        <w:t xml:space="preserve"> </w:t>
      </w:r>
      <w:proofErr w:type="spellStart"/>
      <w:r w:rsidRPr="00C30C9A">
        <w:rPr>
          <w:i/>
          <w:iCs/>
          <w:color w:val="333333"/>
          <w:lang w:val="lv-LV"/>
        </w:rPr>
        <w:t>Schwerer</w:t>
      </w:r>
      <w:proofErr w:type="spellEnd"/>
      <w:r w:rsidRPr="00C30C9A">
        <w:rPr>
          <w:i/>
          <w:iCs/>
          <w:color w:val="333333"/>
          <w:lang w:val="lv-LV"/>
        </w:rPr>
        <w:t xml:space="preserve"> </w:t>
      </w:r>
      <w:proofErr w:type="spellStart"/>
      <w:r w:rsidRPr="00C30C9A">
        <w:rPr>
          <w:i/>
          <w:iCs/>
          <w:color w:val="333333"/>
          <w:lang w:val="lv-LV"/>
        </w:rPr>
        <w:t>Korrosionsschutz</w:t>
      </w:r>
      <w:proofErr w:type="spellEnd"/>
      <w:r w:rsidRPr="00C30C9A">
        <w:rPr>
          <w:i/>
          <w:iCs/>
          <w:color w:val="333333"/>
          <w:lang w:val="lv-LV"/>
        </w:rPr>
        <w:t>)</w:t>
      </w:r>
      <w:r w:rsidRPr="00C30C9A">
        <w:rPr>
          <w:color w:val="333333"/>
          <w:lang w:val="lv-LV"/>
        </w:rPr>
        <w:t xml:space="preserve"> </w:t>
      </w:r>
      <w:r w:rsidRPr="00C30C9A">
        <w:rPr>
          <w:color w:val="000000"/>
          <w:lang w:val="lv-LV"/>
        </w:rPr>
        <w:t>kvalitātes</w:t>
      </w:r>
      <w:r w:rsidRPr="00C30C9A">
        <w:rPr>
          <w:color w:val="333333"/>
          <w:lang w:val="lv-LV"/>
        </w:rPr>
        <w:t xml:space="preserve"> prasībām. Izņemot daļas, pārklātas ar EPDM.</w:t>
      </w:r>
    </w:p>
    <w:p w14:paraId="1616E5BD" w14:textId="77777777" w:rsidR="00E81F2D" w:rsidRPr="00C30C9A" w:rsidRDefault="00E81F2D" w:rsidP="00B264FC">
      <w:pPr>
        <w:numPr>
          <w:ilvl w:val="0"/>
          <w:numId w:val="30"/>
        </w:numPr>
        <w:tabs>
          <w:tab w:val="clear" w:pos="720"/>
          <w:tab w:val="num" w:pos="426"/>
        </w:tabs>
        <w:ind w:left="426" w:hanging="426"/>
        <w:jc w:val="both"/>
        <w:rPr>
          <w:lang w:val="lv-LV"/>
        </w:rPr>
      </w:pPr>
      <w:r w:rsidRPr="00C30C9A">
        <w:rPr>
          <w:color w:val="333333"/>
          <w:lang w:val="lv-LV"/>
        </w:rPr>
        <w:t>Hidranta augstums  (H)  - ne mazāk par 1000mm.</w:t>
      </w:r>
    </w:p>
    <w:p w14:paraId="077834F7" w14:textId="77777777" w:rsidR="00E81F2D" w:rsidRDefault="00E81F2D" w:rsidP="00DE3BB7">
      <w:pPr>
        <w:rPr>
          <w:lang w:val="lv-LV"/>
        </w:rPr>
      </w:pPr>
    </w:p>
    <w:p w14:paraId="3A93FFE6" w14:textId="5ACCFEBC" w:rsidR="007A17D1" w:rsidRDefault="007A17D1">
      <w:pPr>
        <w:spacing w:after="160" w:line="259" w:lineRule="auto"/>
        <w:rPr>
          <w:lang w:val="lv-LV"/>
        </w:rPr>
      </w:pPr>
      <w:r>
        <w:rPr>
          <w:lang w:val="lv-LV"/>
        </w:rPr>
        <w:br w:type="page"/>
      </w:r>
    </w:p>
    <w:p w14:paraId="05554685" w14:textId="2243B909" w:rsidR="007A17D1" w:rsidRPr="007A17D1" w:rsidRDefault="007A17D1" w:rsidP="007A17D1">
      <w:pPr>
        <w:jc w:val="right"/>
        <w:rPr>
          <w:i/>
          <w:iCs/>
          <w:lang w:val="lv-LV"/>
        </w:rPr>
      </w:pPr>
      <w:r>
        <w:rPr>
          <w:i/>
          <w:iCs/>
          <w:lang w:val="lv-LV"/>
        </w:rPr>
        <w:lastRenderedPageBreak/>
        <w:t>a</w:t>
      </w:r>
      <w:r w:rsidRPr="007A17D1">
        <w:rPr>
          <w:i/>
          <w:iCs/>
          <w:lang w:val="lv-LV"/>
        </w:rPr>
        <w:t>ttēls Nr.3 Ugunsdzēsības hidranta shēma</w:t>
      </w:r>
    </w:p>
    <w:p w14:paraId="2994AF24" w14:textId="7143EF28" w:rsidR="00E81F2D" w:rsidRPr="00C30C9A" w:rsidRDefault="00E81F2D" w:rsidP="00E81F2D">
      <w:pPr>
        <w:jc w:val="center"/>
        <w:rPr>
          <w:lang w:val="lv-LV"/>
        </w:rPr>
      </w:pPr>
      <w:r w:rsidRPr="00C30C9A">
        <w:rPr>
          <w:noProof/>
          <w:lang w:val="lv-LV"/>
        </w:rPr>
        <w:drawing>
          <wp:inline distT="0" distB="0" distL="0" distR="0" wp14:anchorId="03EF6A40" wp14:editId="21345F97">
            <wp:extent cx="4646295" cy="5752465"/>
            <wp:effectExtent l="0" t="0" r="1905"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6295" cy="5752465"/>
                    </a:xfrm>
                    <a:prstGeom prst="rect">
                      <a:avLst/>
                    </a:prstGeom>
                    <a:noFill/>
                    <a:ln>
                      <a:noFill/>
                    </a:ln>
                  </pic:spPr>
                </pic:pic>
              </a:graphicData>
            </a:graphic>
          </wp:inline>
        </w:drawing>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22"/>
        <w:gridCol w:w="2230"/>
        <w:gridCol w:w="5946"/>
      </w:tblGrid>
      <w:tr w:rsidR="00E81F2D" w:rsidRPr="00C30C9A" w14:paraId="3959201F"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80FAF86" w14:textId="77777777" w:rsidR="00E81F2D" w:rsidRPr="00C30C9A" w:rsidRDefault="00E81F2D" w:rsidP="007145EC">
            <w:pPr>
              <w:spacing w:before="100" w:beforeAutospacing="1"/>
              <w:rPr>
                <w:lang w:val="lv-LV"/>
              </w:rPr>
            </w:pPr>
            <w:r w:rsidRPr="00C30C9A">
              <w:rPr>
                <w:lang w:val="lv-LV"/>
              </w:rPr>
              <w:t xml:space="preserve">Pozīcijas numurs </w:t>
            </w:r>
          </w:p>
        </w:tc>
        <w:tc>
          <w:tcPr>
            <w:tcW w:w="1200" w:type="pct"/>
            <w:tcBorders>
              <w:top w:val="outset" w:sz="6" w:space="0" w:color="000000"/>
              <w:left w:val="outset" w:sz="6" w:space="0" w:color="000000"/>
              <w:bottom w:val="outset" w:sz="6" w:space="0" w:color="000000"/>
              <w:right w:val="outset" w:sz="6" w:space="0" w:color="000000"/>
            </w:tcBorders>
            <w:hideMark/>
          </w:tcPr>
          <w:p w14:paraId="1CCD9168" w14:textId="77777777" w:rsidR="00E81F2D" w:rsidRPr="00C30C9A" w:rsidRDefault="00E81F2D" w:rsidP="007145EC">
            <w:pPr>
              <w:spacing w:before="100" w:beforeAutospacing="1"/>
              <w:rPr>
                <w:lang w:val="lv-LV"/>
              </w:rPr>
            </w:pPr>
            <w:r w:rsidRPr="00C30C9A">
              <w:rPr>
                <w:lang w:val="lv-LV"/>
              </w:rPr>
              <w:t>Pozīcijas nosaukums</w:t>
            </w:r>
          </w:p>
        </w:tc>
        <w:tc>
          <w:tcPr>
            <w:tcW w:w="3200" w:type="pct"/>
            <w:tcBorders>
              <w:top w:val="outset" w:sz="6" w:space="0" w:color="000000"/>
              <w:left w:val="outset" w:sz="6" w:space="0" w:color="000000"/>
              <w:bottom w:val="outset" w:sz="6" w:space="0" w:color="000000"/>
              <w:right w:val="outset" w:sz="6" w:space="0" w:color="000000"/>
            </w:tcBorders>
            <w:hideMark/>
          </w:tcPr>
          <w:p w14:paraId="15500193" w14:textId="77777777" w:rsidR="00E81F2D" w:rsidRPr="00C30C9A" w:rsidRDefault="00E81F2D" w:rsidP="007145EC">
            <w:pPr>
              <w:spacing w:before="100" w:beforeAutospacing="1"/>
              <w:rPr>
                <w:lang w:val="lv-LV"/>
              </w:rPr>
            </w:pPr>
            <w:r w:rsidRPr="00C30C9A">
              <w:rPr>
                <w:lang w:val="lv-LV"/>
              </w:rPr>
              <w:t>Materiāls</w:t>
            </w:r>
          </w:p>
        </w:tc>
      </w:tr>
      <w:tr w:rsidR="00E81F2D" w:rsidRPr="00C30C9A" w14:paraId="2868DEFB"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B321630" w14:textId="77777777" w:rsidR="00E81F2D" w:rsidRPr="00C30C9A" w:rsidRDefault="00E81F2D" w:rsidP="007145EC">
            <w:pPr>
              <w:spacing w:before="100" w:beforeAutospacing="1"/>
              <w:rPr>
                <w:lang w:val="lv-LV"/>
              </w:rPr>
            </w:pPr>
            <w:r w:rsidRPr="00C30C9A">
              <w:rPr>
                <w:lang w:val="lv-LV"/>
              </w:rPr>
              <w:t>1</w:t>
            </w:r>
          </w:p>
        </w:tc>
        <w:tc>
          <w:tcPr>
            <w:tcW w:w="1200" w:type="pct"/>
            <w:tcBorders>
              <w:top w:val="outset" w:sz="6" w:space="0" w:color="000000"/>
              <w:left w:val="outset" w:sz="6" w:space="0" w:color="000000"/>
              <w:bottom w:val="outset" w:sz="6" w:space="0" w:color="000000"/>
              <w:right w:val="outset" w:sz="6" w:space="0" w:color="000000"/>
            </w:tcBorders>
            <w:hideMark/>
          </w:tcPr>
          <w:p w14:paraId="3B89E982" w14:textId="77777777" w:rsidR="00E81F2D" w:rsidRPr="00C30C9A" w:rsidRDefault="00E81F2D" w:rsidP="007145EC">
            <w:pPr>
              <w:spacing w:before="100" w:beforeAutospacing="1"/>
              <w:rPr>
                <w:lang w:val="lv-LV"/>
              </w:rPr>
            </w:pPr>
            <w:r w:rsidRPr="00C30C9A">
              <w:rPr>
                <w:lang w:val="lv-LV"/>
              </w:rPr>
              <w:t xml:space="preserve">Aizbīdnis </w:t>
            </w:r>
          </w:p>
        </w:tc>
        <w:tc>
          <w:tcPr>
            <w:tcW w:w="3200" w:type="pct"/>
            <w:tcBorders>
              <w:top w:val="outset" w:sz="6" w:space="0" w:color="000000"/>
              <w:left w:val="outset" w:sz="6" w:space="0" w:color="000000"/>
              <w:bottom w:val="outset" w:sz="6" w:space="0" w:color="000000"/>
              <w:right w:val="outset" w:sz="6" w:space="0" w:color="000000"/>
            </w:tcBorders>
            <w:hideMark/>
          </w:tcPr>
          <w:p w14:paraId="34CFF14D" w14:textId="77777777" w:rsidR="00E81F2D" w:rsidRPr="00C30C9A" w:rsidRDefault="00E81F2D" w:rsidP="007145EC">
            <w:pPr>
              <w:spacing w:before="100" w:beforeAutospacing="1"/>
              <w:rPr>
                <w:lang w:val="lv-LV"/>
              </w:rPr>
            </w:pPr>
            <w:r w:rsidRPr="00C30C9A">
              <w:rPr>
                <w:lang w:val="lv-LV"/>
              </w:rPr>
              <w:t xml:space="preserve">Kaļama </w:t>
            </w:r>
            <w:proofErr w:type="spellStart"/>
            <w:r w:rsidRPr="00C30C9A">
              <w:rPr>
                <w:lang w:val="lv-LV"/>
              </w:rPr>
              <w:t>ķets</w:t>
            </w:r>
            <w:proofErr w:type="spellEnd"/>
            <w:r w:rsidRPr="00C30C9A">
              <w:rPr>
                <w:lang w:val="lv-LV"/>
              </w:rPr>
              <w:t xml:space="preserve"> (čuguns) JS1030(GGG-40)</w:t>
            </w:r>
          </w:p>
        </w:tc>
      </w:tr>
      <w:tr w:rsidR="00E81F2D" w:rsidRPr="00C30C9A" w14:paraId="2F5C5EB1"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5A3F0C03" w14:textId="77777777" w:rsidR="00E81F2D" w:rsidRPr="00C30C9A" w:rsidRDefault="00E81F2D" w:rsidP="007145EC">
            <w:pPr>
              <w:spacing w:before="100" w:beforeAutospacing="1"/>
              <w:rPr>
                <w:lang w:val="lv-LV"/>
              </w:rPr>
            </w:pPr>
            <w:r w:rsidRPr="00C30C9A">
              <w:rPr>
                <w:lang w:val="lv-LV"/>
              </w:rPr>
              <w:t>2</w:t>
            </w:r>
          </w:p>
        </w:tc>
        <w:tc>
          <w:tcPr>
            <w:tcW w:w="1200" w:type="pct"/>
            <w:tcBorders>
              <w:top w:val="outset" w:sz="6" w:space="0" w:color="000000"/>
              <w:left w:val="outset" w:sz="6" w:space="0" w:color="000000"/>
              <w:bottom w:val="outset" w:sz="6" w:space="0" w:color="000000"/>
              <w:right w:val="outset" w:sz="6" w:space="0" w:color="000000"/>
            </w:tcBorders>
            <w:hideMark/>
          </w:tcPr>
          <w:p w14:paraId="3FBCBE35" w14:textId="77777777" w:rsidR="00E81F2D" w:rsidRPr="00C30C9A" w:rsidRDefault="00E81F2D" w:rsidP="007145EC">
            <w:pPr>
              <w:spacing w:before="100" w:beforeAutospacing="1"/>
              <w:rPr>
                <w:lang w:val="lv-LV"/>
              </w:rPr>
            </w:pPr>
            <w:r w:rsidRPr="00C30C9A">
              <w:rPr>
                <w:lang w:val="lv-LV"/>
              </w:rPr>
              <w:t xml:space="preserve">Kontaktligzda </w:t>
            </w:r>
          </w:p>
        </w:tc>
        <w:tc>
          <w:tcPr>
            <w:tcW w:w="3200" w:type="pct"/>
            <w:tcBorders>
              <w:top w:val="outset" w:sz="6" w:space="0" w:color="000000"/>
              <w:left w:val="outset" w:sz="6" w:space="0" w:color="000000"/>
              <w:bottom w:val="outset" w:sz="6" w:space="0" w:color="000000"/>
              <w:right w:val="outset" w:sz="6" w:space="0" w:color="000000"/>
            </w:tcBorders>
            <w:hideMark/>
          </w:tcPr>
          <w:p w14:paraId="46D9DF67" w14:textId="77777777" w:rsidR="00E81F2D" w:rsidRPr="00C30C9A" w:rsidRDefault="00E81F2D" w:rsidP="007145EC">
            <w:pPr>
              <w:spacing w:before="100" w:beforeAutospacing="1"/>
              <w:rPr>
                <w:lang w:val="lv-LV"/>
              </w:rPr>
            </w:pPr>
            <w:r w:rsidRPr="00C30C9A">
              <w:rPr>
                <w:lang w:val="lv-LV"/>
              </w:rPr>
              <w:t xml:space="preserve">Misiņš CW614N </w:t>
            </w:r>
          </w:p>
        </w:tc>
      </w:tr>
      <w:tr w:rsidR="00E81F2D" w:rsidRPr="00E140DC" w14:paraId="252C135B"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05A971D7" w14:textId="77777777" w:rsidR="00E81F2D" w:rsidRPr="00C30C9A" w:rsidRDefault="00E81F2D" w:rsidP="007145EC">
            <w:pPr>
              <w:spacing w:before="100" w:beforeAutospacing="1"/>
              <w:rPr>
                <w:lang w:val="lv-LV"/>
              </w:rPr>
            </w:pPr>
            <w:r w:rsidRPr="00C30C9A">
              <w:rPr>
                <w:lang w:val="lv-LV"/>
              </w:rPr>
              <w:t>3</w:t>
            </w:r>
          </w:p>
        </w:tc>
        <w:tc>
          <w:tcPr>
            <w:tcW w:w="1200" w:type="pct"/>
            <w:tcBorders>
              <w:top w:val="outset" w:sz="6" w:space="0" w:color="000000"/>
              <w:left w:val="outset" w:sz="6" w:space="0" w:color="000000"/>
              <w:bottom w:val="outset" w:sz="6" w:space="0" w:color="000000"/>
              <w:right w:val="outset" w:sz="6" w:space="0" w:color="000000"/>
            </w:tcBorders>
            <w:hideMark/>
          </w:tcPr>
          <w:p w14:paraId="5080E7CC" w14:textId="77777777" w:rsidR="00E81F2D" w:rsidRPr="00C30C9A" w:rsidRDefault="00E81F2D" w:rsidP="007145EC">
            <w:pPr>
              <w:spacing w:before="100" w:beforeAutospacing="1"/>
              <w:rPr>
                <w:lang w:val="lv-LV"/>
              </w:rPr>
            </w:pPr>
            <w:r w:rsidRPr="00C30C9A">
              <w:rPr>
                <w:lang w:val="lv-LV"/>
              </w:rPr>
              <w:t xml:space="preserve">Virzulis </w:t>
            </w:r>
          </w:p>
        </w:tc>
        <w:tc>
          <w:tcPr>
            <w:tcW w:w="3200" w:type="pct"/>
            <w:tcBorders>
              <w:top w:val="outset" w:sz="6" w:space="0" w:color="000000"/>
              <w:left w:val="outset" w:sz="6" w:space="0" w:color="000000"/>
              <w:bottom w:val="outset" w:sz="6" w:space="0" w:color="000000"/>
              <w:right w:val="outset" w:sz="6" w:space="0" w:color="000000"/>
            </w:tcBorders>
            <w:hideMark/>
          </w:tcPr>
          <w:p w14:paraId="7C495AC4" w14:textId="77777777" w:rsidR="00E81F2D" w:rsidRPr="00C30C9A" w:rsidRDefault="00E81F2D" w:rsidP="007145EC">
            <w:pPr>
              <w:spacing w:before="100" w:beforeAutospacing="1"/>
              <w:rPr>
                <w:lang w:val="lv-LV"/>
              </w:rPr>
            </w:pPr>
            <w:r w:rsidRPr="00C30C9A">
              <w:rPr>
                <w:lang w:val="lv-LV"/>
              </w:rPr>
              <w:t xml:space="preserve">Kaļama </w:t>
            </w:r>
            <w:proofErr w:type="spellStart"/>
            <w:r w:rsidRPr="00C30C9A">
              <w:rPr>
                <w:lang w:val="lv-LV"/>
              </w:rPr>
              <w:t>ķets</w:t>
            </w:r>
            <w:proofErr w:type="spellEnd"/>
            <w:r w:rsidRPr="00C30C9A">
              <w:rPr>
                <w:lang w:val="lv-LV"/>
              </w:rPr>
              <w:t xml:space="preserve"> (čuguns) JS1030(GGG-40), pilnīgi pārklāts ar EPDM. EPDM jāatbilst EN 681-1, jābūt apstiprinātam ar KTW, DWGW W270, WRAS, vai citu līdzīgo organizāciju.</w:t>
            </w:r>
          </w:p>
        </w:tc>
      </w:tr>
      <w:tr w:rsidR="00E81F2D" w:rsidRPr="00C30C9A" w14:paraId="04F18C68"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6EF512B" w14:textId="77777777" w:rsidR="00E81F2D" w:rsidRPr="00C30C9A" w:rsidRDefault="00E81F2D" w:rsidP="007145EC">
            <w:pPr>
              <w:spacing w:before="100" w:beforeAutospacing="1"/>
              <w:rPr>
                <w:lang w:val="lv-LV"/>
              </w:rPr>
            </w:pPr>
            <w:r w:rsidRPr="00C30C9A">
              <w:rPr>
                <w:lang w:val="lv-LV"/>
              </w:rPr>
              <w:t>4</w:t>
            </w:r>
          </w:p>
        </w:tc>
        <w:tc>
          <w:tcPr>
            <w:tcW w:w="1200" w:type="pct"/>
            <w:tcBorders>
              <w:top w:val="outset" w:sz="6" w:space="0" w:color="000000"/>
              <w:left w:val="outset" w:sz="6" w:space="0" w:color="000000"/>
              <w:bottom w:val="outset" w:sz="6" w:space="0" w:color="000000"/>
              <w:right w:val="outset" w:sz="6" w:space="0" w:color="000000"/>
            </w:tcBorders>
            <w:hideMark/>
          </w:tcPr>
          <w:p w14:paraId="4609A08F" w14:textId="77777777" w:rsidR="00E81F2D" w:rsidRPr="00C30C9A" w:rsidRDefault="00E81F2D" w:rsidP="007145EC">
            <w:pPr>
              <w:spacing w:before="100" w:beforeAutospacing="1"/>
              <w:rPr>
                <w:lang w:val="lv-LV"/>
              </w:rPr>
            </w:pPr>
            <w:r w:rsidRPr="00C30C9A">
              <w:rPr>
                <w:lang w:val="lv-LV"/>
              </w:rPr>
              <w:t>Atloks</w:t>
            </w:r>
          </w:p>
        </w:tc>
        <w:tc>
          <w:tcPr>
            <w:tcW w:w="3200" w:type="pct"/>
            <w:tcBorders>
              <w:top w:val="outset" w:sz="6" w:space="0" w:color="000000"/>
              <w:left w:val="outset" w:sz="6" w:space="0" w:color="000000"/>
              <w:bottom w:val="outset" w:sz="6" w:space="0" w:color="000000"/>
              <w:right w:val="outset" w:sz="6" w:space="0" w:color="000000"/>
            </w:tcBorders>
            <w:hideMark/>
          </w:tcPr>
          <w:p w14:paraId="7A6161CA" w14:textId="77777777" w:rsidR="00E81F2D" w:rsidRPr="00C30C9A" w:rsidRDefault="00E81F2D" w:rsidP="007145EC">
            <w:pPr>
              <w:spacing w:before="100" w:beforeAutospacing="1"/>
              <w:rPr>
                <w:lang w:val="lv-LV"/>
              </w:rPr>
            </w:pPr>
            <w:r w:rsidRPr="00C30C9A">
              <w:rPr>
                <w:lang w:val="lv-LV"/>
              </w:rPr>
              <w:t xml:space="preserve">Kaļama </w:t>
            </w:r>
            <w:proofErr w:type="spellStart"/>
            <w:r w:rsidRPr="00C30C9A">
              <w:rPr>
                <w:lang w:val="lv-LV"/>
              </w:rPr>
              <w:t>ķets</w:t>
            </w:r>
            <w:proofErr w:type="spellEnd"/>
            <w:r w:rsidRPr="00C30C9A">
              <w:rPr>
                <w:lang w:val="lv-LV"/>
              </w:rPr>
              <w:t xml:space="preserve"> (čuguns) JS1030(GGG-40)</w:t>
            </w:r>
          </w:p>
        </w:tc>
      </w:tr>
      <w:tr w:rsidR="00E81F2D" w:rsidRPr="00C30C9A" w14:paraId="6DB11AE6"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1A4155F" w14:textId="77777777" w:rsidR="00E81F2D" w:rsidRPr="00C30C9A" w:rsidRDefault="00E81F2D" w:rsidP="007145EC">
            <w:pPr>
              <w:spacing w:before="100" w:beforeAutospacing="1"/>
              <w:rPr>
                <w:lang w:val="lv-LV"/>
              </w:rPr>
            </w:pPr>
            <w:r w:rsidRPr="00C30C9A">
              <w:rPr>
                <w:lang w:val="lv-LV"/>
              </w:rPr>
              <w:t>5</w:t>
            </w:r>
          </w:p>
        </w:tc>
        <w:tc>
          <w:tcPr>
            <w:tcW w:w="1200" w:type="pct"/>
            <w:tcBorders>
              <w:top w:val="outset" w:sz="6" w:space="0" w:color="000000"/>
              <w:left w:val="outset" w:sz="6" w:space="0" w:color="000000"/>
              <w:bottom w:val="outset" w:sz="6" w:space="0" w:color="000000"/>
              <w:right w:val="outset" w:sz="6" w:space="0" w:color="000000"/>
            </w:tcBorders>
            <w:hideMark/>
          </w:tcPr>
          <w:p w14:paraId="4ED4C211" w14:textId="77777777" w:rsidR="00E81F2D" w:rsidRPr="00C30C9A" w:rsidRDefault="00E81F2D" w:rsidP="007145EC">
            <w:pPr>
              <w:spacing w:before="100" w:beforeAutospacing="1"/>
              <w:rPr>
                <w:lang w:val="lv-LV"/>
              </w:rPr>
            </w:pPr>
            <w:r w:rsidRPr="00C30C9A">
              <w:rPr>
                <w:lang w:val="lv-LV"/>
              </w:rPr>
              <w:t>Blīvgredzens</w:t>
            </w:r>
          </w:p>
        </w:tc>
        <w:tc>
          <w:tcPr>
            <w:tcW w:w="3200" w:type="pct"/>
            <w:tcBorders>
              <w:top w:val="outset" w:sz="6" w:space="0" w:color="000000"/>
              <w:left w:val="outset" w:sz="6" w:space="0" w:color="000000"/>
              <w:bottom w:val="outset" w:sz="6" w:space="0" w:color="000000"/>
              <w:right w:val="outset" w:sz="6" w:space="0" w:color="000000"/>
            </w:tcBorders>
            <w:hideMark/>
          </w:tcPr>
          <w:p w14:paraId="5325D6DF" w14:textId="77777777" w:rsidR="00E81F2D" w:rsidRPr="00C30C9A" w:rsidRDefault="00E81F2D" w:rsidP="007145EC">
            <w:pPr>
              <w:spacing w:before="100" w:beforeAutospacing="1"/>
              <w:rPr>
                <w:lang w:val="lv-LV"/>
              </w:rPr>
            </w:pPr>
            <w:r w:rsidRPr="00C30C9A">
              <w:rPr>
                <w:lang w:val="lv-LV"/>
              </w:rPr>
              <w:t xml:space="preserve">Nerūsējošs tērauds 1,4059 (AISI 321) </w:t>
            </w:r>
          </w:p>
        </w:tc>
      </w:tr>
      <w:tr w:rsidR="00E81F2D" w:rsidRPr="00C30C9A" w14:paraId="5C31D003"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E61ED5B" w14:textId="77777777" w:rsidR="00E81F2D" w:rsidRPr="00C30C9A" w:rsidRDefault="00E81F2D" w:rsidP="007145EC">
            <w:pPr>
              <w:spacing w:before="100" w:beforeAutospacing="1"/>
              <w:rPr>
                <w:lang w:val="lv-LV"/>
              </w:rPr>
            </w:pPr>
            <w:r w:rsidRPr="00C30C9A">
              <w:rPr>
                <w:lang w:val="lv-LV"/>
              </w:rPr>
              <w:t>6</w:t>
            </w:r>
          </w:p>
        </w:tc>
        <w:tc>
          <w:tcPr>
            <w:tcW w:w="1200" w:type="pct"/>
            <w:tcBorders>
              <w:top w:val="outset" w:sz="6" w:space="0" w:color="000000"/>
              <w:left w:val="outset" w:sz="6" w:space="0" w:color="000000"/>
              <w:bottom w:val="outset" w:sz="6" w:space="0" w:color="000000"/>
              <w:right w:val="outset" w:sz="6" w:space="0" w:color="000000"/>
            </w:tcBorders>
            <w:hideMark/>
          </w:tcPr>
          <w:p w14:paraId="4DDB8304" w14:textId="77777777" w:rsidR="00E81F2D" w:rsidRPr="00C30C9A" w:rsidRDefault="00E81F2D" w:rsidP="007145EC">
            <w:pPr>
              <w:spacing w:before="100" w:beforeAutospacing="1"/>
              <w:rPr>
                <w:lang w:val="lv-LV"/>
              </w:rPr>
            </w:pPr>
            <w:r w:rsidRPr="00C30C9A">
              <w:rPr>
                <w:lang w:val="lv-LV"/>
              </w:rPr>
              <w:t xml:space="preserve">Iekšēja caurule </w:t>
            </w:r>
          </w:p>
        </w:tc>
        <w:tc>
          <w:tcPr>
            <w:tcW w:w="3200" w:type="pct"/>
            <w:tcBorders>
              <w:top w:val="outset" w:sz="6" w:space="0" w:color="000000"/>
              <w:left w:val="outset" w:sz="6" w:space="0" w:color="000000"/>
              <w:bottom w:val="outset" w:sz="6" w:space="0" w:color="000000"/>
              <w:right w:val="outset" w:sz="6" w:space="0" w:color="000000"/>
            </w:tcBorders>
            <w:hideMark/>
          </w:tcPr>
          <w:p w14:paraId="793E0AD0" w14:textId="77777777" w:rsidR="00E81F2D" w:rsidRPr="00C30C9A" w:rsidRDefault="00E81F2D" w:rsidP="007145EC">
            <w:pPr>
              <w:spacing w:before="100" w:beforeAutospacing="1"/>
              <w:rPr>
                <w:lang w:val="lv-LV"/>
              </w:rPr>
            </w:pPr>
            <w:r w:rsidRPr="00C30C9A">
              <w:rPr>
                <w:lang w:val="lv-LV"/>
              </w:rPr>
              <w:t xml:space="preserve">Nerūsējošs tērauds 1,4301(AISI 304) </w:t>
            </w:r>
          </w:p>
        </w:tc>
      </w:tr>
      <w:tr w:rsidR="00E81F2D" w:rsidRPr="00C30C9A" w14:paraId="336CB4FD"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7E05E611" w14:textId="77777777" w:rsidR="00E81F2D" w:rsidRPr="00C30C9A" w:rsidRDefault="00E81F2D" w:rsidP="007145EC">
            <w:pPr>
              <w:spacing w:before="100" w:beforeAutospacing="1"/>
              <w:rPr>
                <w:lang w:val="lv-LV"/>
              </w:rPr>
            </w:pPr>
            <w:r w:rsidRPr="00C30C9A">
              <w:rPr>
                <w:lang w:val="lv-LV"/>
              </w:rPr>
              <w:t>7</w:t>
            </w:r>
          </w:p>
        </w:tc>
        <w:tc>
          <w:tcPr>
            <w:tcW w:w="1200" w:type="pct"/>
            <w:tcBorders>
              <w:top w:val="outset" w:sz="6" w:space="0" w:color="000000"/>
              <w:left w:val="outset" w:sz="6" w:space="0" w:color="000000"/>
              <w:bottom w:val="outset" w:sz="6" w:space="0" w:color="000000"/>
              <w:right w:val="outset" w:sz="6" w:space="0" w:color="000000"/>
            </w:tcBorders>
            <w:hideMark/>
          </w:tcPr>
          <w:p w14:paraId="4358185B" w14:textId="77777777" w:rsidR="00E81F2D" w:rsidRPr="00C30C9A" w:rsidRDefault="00E81F2D" w:rsidP="007145EC">
            <w:pPr>
              <w:spacing w:before="100" w:beforeAutospacing="1"/>
              <w:rPr>
                <w:lang w:val="lv-LV"/>
              </w:rPr>
            </w:pPr>
            <w:r w:rsidRPr="00C30C9A">
              <w:rPr>
                <w:lang w:val="lv-LV"/>
              </w:rPr>
              <w:t xml:space="preserve">Caurule </w:t>
            </w:r>
          </w:p>
        </w:tc>
        <w:tc>
          <w:tcPr>
            <w:tcW w:w="3200" w:type="pct"/>
            <w:tcBorders>
              <w:top w:val="outset" w:sz="6" w:space="0" w:color="000000"/>
              <w:left w:val="outset" w:sz="6" w:space="0" w:color="000000"/>
              <w:bottom w:val="outset" w:sz="6" w:space="0" w:color="000000"/>
              <w:right w:val="outset" w:sz="6" w:space="0" w:color="000000"/>
            </w:tcBorders>
            <w:hideMark/>
          </w:tcPr>
          <w:p w14:paraId="25AB3067" w14:textId="77777777" w:rsidR="00E81F2D" w:rsidRPr="00C30C9A" w:rsidRDefault="00E81F2D" w:rsidP="007145EC">
            <w:pPr>
              <w:spacing w:before="100" w:beforeAutospacing="1"/>
              <w:rPr>
                <w:lang w:val="lv-LV"/>
              </w:rPr>
            </w:pPr>
            <w:r w:rsidRPr="00C30C9A">
              <w:rPr>
                <w:lang w:val="lv-LV"/>
              </w:rPr>
              <w:t>Nerūsējošs tērauds 1,4301(AISI 304) vai 1.4408 (AISI 316)</w:t>
            </w:r>
          </w:p>
        </w:tc>
      </w:tr>
      <w:tr w:rsidR="00E81F2D" w:rsidRPr="00C30C9A" w14:paraId="5A11279F"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C681205" w14:textId="77777777" w:rsidR="00E81F2D" w:rsidRPr="00C30C9A" w:rsidRDefault="00E81F2D" w:rsidP="007145EC">
            <w:pPr>
              <w:spacing w:before="100" w:beforeAutospacing="1"/>
              <w:rPr>
                <w:lang w:val="lv-LV"/>
              </w:rPr>
            </w:pPr>
            <w:r w:rsidRPr="00C30C9A">
              <w:rPr>
                <w:lang w:val="lv-LV"/>
              </w:rPr>
              <w:t>8</w:t>
            </w:r>
          </w:p>
        </w:tc>
        <w:tc>
          <w:tcPr>
            <w:tcW w:w="1200" w:type="pct"/>
            <w:tcBorders>
              <w:top w:val="outset" w:sz="6" w:space="0" w:color="000000"/>
              <w:left w:val="outset" w:sz="6" w:space="0" w:color="000000"/>
              <w:bottom w:val="outset" w:sz="6" w:space="0" w:color="000000"/>
              <w:right w:val="outset" w:sz="6" w:space="0" w:color="000000"/>
            </w:tcBorders>
            <w:hideMark/>
          </w:tcPr>
          <w:p w14:paraId="6F8827EC" w14:textId="77777777" w:rsidR="00E81F2D" w:rsidRPr="00C30C9A" w:rsidRDefault="00E81F2D" w:rsidP="007145EC">
            <w:pPr>
              <w:spacing w:before="100" w:beforeAutospacing="1"/>
              <w:rPr>
                <w:lang w:val="lv-LV"/>
              </w:rPr>
            </w:pPr>
            <w:r w:rsidRPr="00C30C9A">
              <w:rPr>
                <w:lang w:val="lv-LV"/>
              </w:rPr>
              <w:t xml:space="preserve">Izlietnes caurule </w:t>
            </w:r>
          </w:p>
        </w:tc>
        <w:tc>
          <w:tcPr>
            <w:tcW w:w="3200" w:type="pct"/>
            <w:tcBorders>
              <w:top w:val="outset" w:sz="6" w:space="0" w:color="000000"/>
              <w:left w:val="outset" w:sz="6" w:space="0" w:color="000000"/>
              <w:bottom w:val="outset" w:sz="6" w:space="0" w:color="000000"/>
              <w:right w:val="outset" w:sz="6" w:space="0" w:color="000000"/>
            </w:tcBorders>
            <w:hideMark/>
          </w:tcPr>
          <w:p w14:paraId="55708E55" w14:textId="77777777" w:rsidR="00E81F2D" w:rsidRPr="00C30C9A" w:rsidRDefault="00E81F2D" w:rsidP="007145EC">
            <w:pPr>
              <w:spacing w:before="100" w:beforeAutospacing="1"/>
              <w:rPr>
                <w:lang w:val="lv-LV"/>
              </w:rPr>
            </w:pPr>
            <w:r w:rsidRPr="00C30C9A">
              <w:rPr>
                <w:lang w:val="lv-LV"/>
              </w:rPr>
              <w:t xml:space="preserve">Nerūsējošs tērauds 1,4401 (AISI 316) </w:t>
            </w:r>
          </w:p>
        </w:tc>
      </w:tr>
      <w:tr w:rsidR="00E81F2D" w:rsidRPr="00E140DC" w14:paraId="019EA3D4"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5F29E94F" w14:textId="77777777" w:rsidR="00E81F2D" w:rsidRPr="00C30C9A" w:rsidRDefault="00E81F2D" w:rsidP="007145EC">
            <w:pPr>
              <w:spacing w:before="100" w:beforeAutospacing="1"/>
              <w:rPr>
                <w:lang w:val="lv-LV"/>
              </w:rPr>
            </w:pPr>
            <w:r w:rsidRPr="00C30C9A">
              <w:rPr>
                <w:lang w:val="lv-LV"/>
              </w:rPr>
              <w:t xml:space="preserve">9, 10 </w:t>
            </w:r>
          </w:p>
        </w:tc>
        <w:tc>
          <w:tcPr>
            <w:tcW w:w="1200" w:type="pct"/>
            <w:tcBorders>
              <w:top w:val="outset" w:sz="6" w:space="0" w:color="000000"/>
              <w:left w:val="outset" w:sz="6" w:space="0" w:color="000000"/>
              <w:bottom w:val="outset" w:sz="6" w:space="0" w:color="000000"/>
              <w:right w:val="outset" w:sz="6" w:space="0" w:color="000000"/>
            </w:tcBorders>
            <w:hideMark/>
          </w:tcPr>
          <w:p w14:paraId="65E860C7" w14:textId="77777777" w:rsidR="00E81F2D" w:rsidRPr="00C30C9A" w:rsidRDefault="00E81F2D" w:rsidP="007145EC">
            <w:pPr>
              <w:spacing w:before="100" w:beforeAutospacing="1"/>
              <w:rPr>
                <w:lang w:val="lv-LV"/>
              </w:rPr>
            </w:pPr>
            <w:r w:rsidRPr="00C30C9A">
              <w:rPr>
                <w:lang w:val="lv-LV"/>
              </w:rPr>
              <w:t>Blīves</w:t>
            </w:r>
          </w:p>
        </w:tc>
        <w:tc>
          <w:tcPr>
            <w:tcW w:w="3200" w:type="pct"/>
            <w:tcBorders>
              <w:top w:val="outset" w:sz="6" w:space="0" w:color="000000"/>
              <w:left w:val="outset" w:sz="6" w:space="0" w:color="000000"/>
              <w:bottom w:val="outset" w:sz="6" w:space="0" w:color="000000"/>
              <w:right w:val="outset" w:sz="6" w:space="0" w:color="000000"/>
            </w:tcBorders>
            <w:hideMark/>
          </w:tcPr>
          <w:p w14:paraId="1ED58D68" w14:textId="77777777" w:rsidR="00E81F2D" w:rsidRPr="00C30C9A" w:rsidRDefault="00E81F2D" w:rsidP="007145EC">
            <w:pPr>
              <w:spacing w:before="100" w:beforeAutospacing="1"/>
              <w:rPr>
                <w:lang w:val="lv-LV"/>
              </w:rPr>
            </w:pPr>
            <w:r w:rsidRPr="00C30C9A">
              <w:rPr>
                <w:lang w:val="lv-LV"/>
              </w:rPr>
              <w:t>EPDM jāatbilst EN 681-1, jābūt apstiprinātam ar KTW, DWGW W270, WRAS, vai citu līdzīgo organizāciju.</w:t>
            </w:r>
          </w:p>
        </w:tc>
      </w:tr>
      <w:tr w:rsidR="00E81F2D" w:rsidRPr="00C30C9A" w14:paraId="6D95E61A" w14:textId="77777777" w:rsidTr="007145EC">
        <w:trPr>
          <w:trHeight w:val="348"/>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DFFB5B6" w14:textId="77777777" w:rsidR="00E81F2D" w:rsidRPr="00C30C9A" w:rsidRDefault="00E81F2D" w:rsidP="007145EC">
            <w:pPr>
              <w:spacing w:before="100" w:beforeAutospacing="1"/>
              <w:rPr>
                <w:lang w:val="lv-LV"/>
              </w:rPr>
            </w:pPr>
            <w:r w:rsidRPr="00C30C9A">
              <w:rPr>
                <w:lang w:val="lv-LV"/>
              </w:rPr>
              <w:lastRenderedPageBreak/>
              <w:t>11</w:t>
            </w:r>
          </w:p>
        </w:tc>
        <w:tc>
          <w:tcPr>
            <w:tcW w:w="1200" w:type="pct"/>
            <w:tcBorders>
              <w:top w:val="outset" w:sz="6" w:space="0" w:color="000000"/>
              <w:left w:val="outset" w:sz="6" w:space="0" w:color="000000"/>
              <w:bottom w:val="outset" w:sz="6" w:space="0" w:color="000000"/>
              <w:right w:val="outset" w:sz="6" w:space="0" w:color="000000"/>
            </w:tcBorders>
            <w:hideMark/>
          </w:tcPr>
          <w:p w14:paraId="15EADBB7" w14:textId="77777777" w:rsidR="00E81F2D" w:rsidRPr="00C30C9A" w:rsidRDefault="00E81F2D" w:rsidP="007145EC">
            <w:pPr>
              <w:spacing w:before="100" w:beforeAutospacing="1"/>
              <w:rPr>
                <w:lang w:val="lv-LV"/>
              </w:rPr>
            </w:pPr>
            <w:r w:rsidRPr="00C30C9A">
              <w:rPr>
                <w:lang w:val="lv-LV"/>
              </w:rPr>
              <w:t>Vārpstas uzgrieznis</w:t>
            </w:r>
          </w:p>
        </w:tc>
        <w:tc>
          <w:tcPr>
            <w:tcW w:w="3200" w:type="pct"/>
            <w:tcBorders>
              <w:top w:val="outset" w:sz="6" w:space="0" w:color="000000"/>
              <w:left w:val="outset" w:sz="6" w:space="0" w:color="000000"/>
              <w:bottom w:val="outset" w:sz="6" w:space="0" w:color="000000"/>
              <w:right w:val="outset" w:sz="6" w:space="0" w:color="000000"/>
            </w:tcBorders>
            <w:hideMark/>
          </w:tcPr>
          <w:p w14:paraId="6DFBBD31" w14:textId="77777777" w:rsidR="00E81F2D" w:rsidRPr="00C30C9A" w:rsidRDefault="00E81F2D" w:rsidP="007145EC">
            <w:pPr>
              <w:spacing w:before="100" w:beforeAutospacing="1"/>
              <w:rPr>
                <w:lang w:val="lv-LV"/>
              </w:rPr>
            </w:pPr>
            <w:r w:rsidRPr="00C30C9A">
              <w:rPr>
                <w:lang w:val="lv-LV"/>
              </w:rPr>
              <w:t>Bronza LG2</w:t>
            </w:r>
          </w:p>
        </w:tc>
      </w:tr>
      <w:tr w:rsidR="00E81F2D" w:rsidRPr="00E140DC" w14:paraId="4D8AEBEF"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2AA96377" w14:textId="77777777" w:rsidR="00E81F2D" w:rsidRPr="00C30C9A" w:rsidRDefault="00E81F2D" w:rsidP="007145EC">
            <w:pPr>
              <w:spacing w:before="100" w:beforeAutospacing="1"/>
              <w:rPr>
                <w:lang w:val="lv-LV"/>
              </w:rPr>
            </w:pPr>
            <w:r w:rsidRPr="00C30C9A">
              <w:rPr>
                <w:lang w:val="lv-LV"/>
              </w:rPr>
              <w:t>12</w:t>
            </w:r>
          </w:p>
        </w:tc>
        <w:tc>
          <w:tcPr>
            <w:tcW w:w="1200" w:type="pct"/>
            <w:tcBorders>
              <w:top w:val="outset" w:sz="6" w:space="0" w:color="000000"/>
              <w:left w:val="outset" w:sz="6" w:space="0" w:color="000000"/>
              <w:bottom w:val="outset" w:sz="6" w:space="0" w:color="000000"/>
              <w:right w:val="outset" w:sz="6" w:space="0" w:color="000000"/>
            </w:tcBorders>
            <w:hideMark/>
          </w:tcPr>
          <w:p w14:paraId="3F5994FC" w14:textId="77777777" w:rsidR="00E81F2D" w:rsidRPr="00C30C9A" w:rsidRDefault="00E81F2D" w:rsidP="007145EC">
            <w:pPr>
              <w:spacing w:before="100" w:beforeAutospacing="1"/>
              <w:rPr>
                <w:lang w:val="lv-LV"/>
              </w:rPr>
            </w:pPr>
            <w:r w:rsidRPr="00C30C9A">
              <w:rPr>
                <w:lang w:val="lv-LV"/>
              </w:rPr>
              <w:t>Blīvgredzens</w:t>
            </w:r>
          </w:p>
        </w:tc>
        <w:tc>
          <w:tcPr>
            <w:tcW w:w="3200" w:type="pct"/>
            <w:tcBorders>
              <w:top w:val="outset" w:sz="6" w:space="0" w:color="000000"/>
              <w:left w:val="outset" w:sz="6" w:space="0" w:color="000000"/>
              <w:bottom w:val="outset" w:sz="6" w:space="0" w:color="000000"/>
              <w:right w:val="outset" w:sz="6" w:space="0" w:color="000000"/>
            </w:tcBorders>
            <w:hideMark/>
          </w:tcPr>
          <w:p w14:paraId="6AB56FB2" w14:textId="77777777" w:rsidR="00E81F2D" w:rsidRPr="00C30C9A" w:rsidRDefault="00E81F2D" w:rsidP="007145EC">
            <w:pPr>
              <w:spacing w:before="100" w:beforeAutospacing="1"/>
              <w:rPr>
                <w:lang w:val="lv-LV"/>
              </w:rPr>
            </w:pPr>
            <w:r w:rsidRPr="00C30C9A">
              <w:rPr>
                <w:lang w:val="lv-LV"/>
              </w:rPr>
              <w:t>EPDM jāatbilst EN 681-1, jābūt apstiprinātam ar KTW, DWGW W270, WRAS, vai citu līdzīgo organizāciju.</w:t>
            </w:r>
          </w:p>
        </w:tc>
      </w:tr>
      <w:tr w:rsidR="00E81F2D" w:rsidRPr="00C30C9A" w14:paraId="3361BCF0"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58A1BB8" w14:textId="77777777" w:rsidR="00E81F2D" w:rsidRPr="00C30C9A" w:rsidRDefault="00E81F2D" w:rsidP="007145EC">
            <w:pPr>
              <w:spacing w:before="100" w:beforeAutospacing="1"/>
              <w:rPr>
                <w:lang w:val="lv-LV"/>
              </w:rPr>
            </w:pPr>
            <w:r w:rsidRPr="00C30C9A">
              <w:rPr>
                <w:lang w:val="lv-LV"/>
              </w:rPr>
              <w:t>13</w:t>
            </w:r>
          </w:p>
        </w:tc>
        <w:tc>
          <w:tcPr>
            <w:tcW w:w="1200" w:type="pct"/>
            <w:tcBorders>
              <w:top w:val="outset" w:sz="6" w:space="0" w:color="000000"/>
              <w:left w:val="outset" w:sz="6" w:space="0" w:color="000000"/>
              <w:bottom w:val="outset" w:sz="6" w:space="0" w:color="000000"/>
              <w:right w:val="outset" w:sz="6" w:space="0" w:color="000000"/>
            </w:tcBorders>
            <w:hideMark/>
          </w:tcPr>
          <w:p w14:paraId="7E565142" w14:textId="77777777" w:rsidR="00E81F2D" w:rsidRPr="00C30C9A" w:rsidRDefault="00E81F2D" w:rsidP="007145EC">
            <w:pPr>
              <w:spacing w:before="100" w:beforeAutospacing="1"/>
              <w:rPr>
                <w:lang w:val="lv-LV"/>
              </w:rPr>
            </w:pPr>
            <w:r w:rsidRPr="00C30C9A">
              <w:rPr>
                <w:lang w:val="lv-LV"/>
              </w:rPr>
              <w:t>Vārpstas fiksators</w:t>
            </w:r>
          </w:p>
        </w:tc>
        <w:tc>
          <w:tcPr>
            <w:tcW w:w="3200" w:type="pct"/>
            <w:tcBorders>
              <w:top w:val="outset" w:sz="6" w:space="0" w:color="000000"/>
              <w:left w:val="outset" w:sz="6" w:space="0" w:color="000000"/>
              <w:bottom w:val="outset" w:sz="6" w:space="0" w:color="000000"/>
              <w:right w:val="outset" w:sz="6" w:space="0" w:color="000000"/>
            </w:tcBorders>
            <w:hideMark/>
          </w:tcPr>
          <w:p w14:paraId="50785500" w14:textId="77777777" w:rsidR="00E81F2D" w:rsidRPr="00C30C9A" w:rsidRDefault="00E81F2D" w:rsidP="007145EC">
            <w:pPr>
              <w:spacing w:before="100" w:beforeAutospacing="1"/>
              <w:rPr>
                <w:lang w:val="lv-LV"/>
              </w:rPr>
            </w:pPr>
            <w:r w:rsidRPr="00C30C9A">
              <w:rPr>
                <w:lang w:val="lv-LV"/>
              </w:rPr>
              <w:t xml:space="preserve">Kaļama </w:t>
            </w:r>
            <w:proofErr w:type="spellStart"/>
            <w:r w:rsidRPr="00C30C9A">
              <w:rPr>
                <w:lang w:val="lv-LV"/>
              </w:rPr>
              <w:t>ķets</w:t>
            </w:r>
            <w:proofErr w:type="spellEnd"/>
            <w:r w:rsidRPr="00C30C9A">
              <w:rPr>
                <w:lang w:val="lv-LV"/>
              </w:rPr>
              <w:t xml:space="preserve"> (čuguns) JS1030(GGG-40)</w:t>
            </w:r>
          </w:p>
        </w:tc>
      </w:tr>
      <w:tr w:rsidR="00E81F2D" w:rsidRPr="00C30C9A" w14:paraId="0D41E78F"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479A1828" w14:textId="77777777" w:rsidR="00E81F2D" w:rsidRPr="00C30C9A" w:rsidRDefault="00E81F2D" w:rsidP="007145EC">
            <w:pPr>
              <w:spacing w:before="100" w:beforeAutospacing="1"/>
              <w:rPr>
                <w:lang w:val="lv-LV"/>
              </w:rPr>
            </w:pPr>
            <w:r w:rsidRPr="00C30C9A">
              <w:rPr>
                <w:lang w:val="lv-LV"/>
              </w:rPr>
              <w:t>14</w:t>
            </w:r>
          </w:p>
        </w:tc>
        <w:tc>
          <w:tcPr>
            <w:tcW w:w="1200" w:type="pct"/>
            <w:tcBorders>
              <w:top w:val="outset" w:sz="6" w:space="0" w:color="000000"/>
              <w:left w:val="outset" w:sz="6" w:space="0" w:color="000000"/>
              <w:bottom w:val="outset" w:sz="6" w:space="0" w:color="000000"/>
              <w:right w:val="outset" w:sz="6" w:space="0" w:color="000000"/>
            </w:tcBorders>
            <w:hideMark/>
          </w:tcPr>
          <w:p w14:paraId="7D9D8F9E" w14:textId="77777777" w:rsidR="00E81F2D" w:rsidRPr="00C30C9A" w:rsidRDefault="00E81F2D" w:rsidP="007145EC">
            <w:pPr>
              <w:spacing w:before="100" w:beforeAutospacing="1"/>
              <w:rPr>
                <w:lang w:val="lv-LV"/>
              </w:rPr>
            </w:pPr>
            <w:r w:rsidRPr="00C30C9A">
              <w:rPr>
                <w:lang w:val="lv-LV"/>
              </w:rPr>
              <w:t xml:space="preserve">Vārpsta </w:t>
            </w:r>
          </w:p>
        </w:tc>
        <w:tc>
          <w:tcPr>
            <w:tcW w:w="3200" w:type="pct"/>
            <w:tcBorders>
              <w:top w:val="outset" w:sz="6" w:space="0" w:color="000000"/>
              <w:left w:val="outset" w:sz="6" w:space="0" w:color="000000"/>
              <w:bottom w:val="outset" w:sz="6" w:space="0" w:color="000000"/>
              <w:right w:val="outset" w:sz="6" w:space="0" w:color="000000"/>
            </w:tcBorders>
            <w:hideMark/>
          </w:tcPr>
          <w:p w14:paraId="209B9F7B" w14:textId="77777777" w:rsidR="00E81F2D" w:rsidRPr="00C30C9A" w:rsidRDefault="00E81F2D" w:rsidP="007145EC">
            <w:pPr>
              <w:spacing w:before="100" w:beforeAutospacing="1"/>
              <w:rPr>
                <w:lang w:val="lv-LV"/>
              </w:rPr>
            </w:pPr>
            <w:r w:rsidRPr="00C30C9A">
              <w:rPr>
                <w:lang w:val="lv-LV"/>
              </w:rPr>
              <w:t>Nerūsējošs tērauds 1,4028 vai augstāk</w:t>
            </w:r>
          </w:p>
        </w:tc>
      </w:tr>
      <w:tr w:rsidR="00E81F2D" w:rsidRPr="00C30C9A" w14:paraId="5C0ECFFA"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45D236E" w14:textId="77777777" w:rsidR="00E81F2D" w:rsidRPr="00C30C9A" w:rsidRDefault="00E81F2D" w:rsidP="007145EC">
            <w:pPr>
              <w:spacing w:before="100" w:beforeAutospacing="1"/>
              <w:rPr>
                <w:lang w:val="lv-LV"/>
              </w:rPr>
            </w:pPr>
            <w:r w:rsidRPr="00C30C9A">
              <w:rPr>
                <w:lang w:val="lv-LV"/>
              </w:rPr>
              <w:t>15</w:t>
            </w:r>
          </w:p>
        </w:tc>
        <w:tc>
          <w:tcPr>
            <w:tcW w:w="1200" w:type="pct"/>
            <w:tcBorders>
              <w:top w:val="outset" w:sz="6" w:space="0" w:color="000000"/>
              <w:left w:val="outset" w:sz="6" w:space="0" w:color="000000"/>
              <w:bottom w:val="outset" w:sz="6" w:space="0" w:color="000000"/>
              <w:right w:val="outset" w:sz="6" w:space="0" w:color="000000"/>
            </w:tcBorders>
            <w:hideMark/>
          </w:tcPr>
          <w:p w14:paraId="7424FB90" w14:textId="77777777" w:rsidR="00E81F2D" w:rsidRPr="00C30C9A" w:rsidRDefault="00E81F2D" w:rsidP="007145EC">
            <w:pPr>
              <w:spacing w:before="100" w:beforeAutospacing="1"/>
              <w:rPr>
                <w:lang w:val="lv-LV"/>
              </w:rPr>
            </w:pPr>
            <w:r w:rsidRPr="00C30C9A">
              <w:rPr>
                <w:lang w:val="lv-LV"/>
              </w:rPr>
              <w:t>Ierobežotājs</w:t>
            </w:r>
          </w:p>
        </w:tc>
        <w:tc>
          <w:tcPr>
            <w:tcW w:w="3200" w:type="pct"/>
            <w:tcBorders>
              <w:top w:val="outset" w:sz="6" w:space="0" w:color="000000"/>
              <w:left w:val="outset" w:sz="6" w:space="0" w:color="000000"/>
              <w:bottom w:val="outset" w:sz="6" w:space="0" w:color="000000"/>
              <w:right w:val="outset" w:sz="6" w:space="0" w:color="000000"/>
            </w:tcBorders>
            <w:hideMark/>
          </w:tcPr>
          <w:p w14:paraId="49D3C3E4" w14:textId="77777777" w:rsidR="00E81F2D" w:rsidRPr="00C30C9A" w:rsidRDefault="00E81F2D" w:rsidP="007145EC">
            <w:pPr>
              <w:spacing w:before="100" w:beforeAutospacing="1"/>
              <w:rPr>
                <w:lang w:val="lv-LV"/>
              </w:rPr>
            </w:pPr>
            <w:r w:rsidRPr="00C30C9A">
              <w:rPr>
                <w:lang w:val="lv-LV"/>
              </w:rPr>
              <w:t xml:space="preserve">Misiņš CW614N </w:t>
            </w:r>
          </w:p>
        </w:tc>
      </w:tr>
      <w:tr w:rsidR="00E81F2D" w:rsidRPr="00C30C9A" w14:paraId="0BB434BE"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F4D94F8" w14:textId="77777777" w:rsidR="00E81F2D" w:rsidRPr="00C30C9A" w:rsidRDefault="00E81F2D" w:rsidP="007145EC">
            <w:pPr>
              <w:spacing w:before="100" w:beforeAutospacing="1"/>
              <w:rPr>
                <w:lang w:val="lv-LV"/>
              </w:rPr>
            </w:pPr>
            <w:r w:rsidRPr="00C30C9A">
              <w:rPr>
                <w:lang w:val="lv-LV"/>
              </w:rPr>
              <w:t>16</w:t>
            </w:r>
          </w:p>
        </w:tc>
        <w:tc>
          <w:tcPr>
            <w:tcW w:w="1200" w:type="pct"/>
            <w:tcBorders>
              <w:top w:val="outset" w:sz="6" w:space="0" w:color="000000"/>
              <w:left w:val="outset" w:sz="6" w:space="0" w:color="000000"/>
              <w:bottom w:val="outset" w:sz="6" w:space="0" w:color="000000"/>
              <w:right w:val="outset" w:sz="6" w:space="0" w:color="000000"/>
            </w:tcBorders>
            <w:hideMark/>
          </w:tcPr>
          <w:p w14:paraId="1E58BE32" w14:textId="77777777" w:rsidR="00E81F2D" w:rsidRPr="00C30C9A" w:rsidRDefault="00E81F2D" w:rsidP="007145EC">
            <w:pPr>
              <w:spacing w:before="100" w:beforeAutospacing="1"/>
              <w:rPr>
                <w:lang w:val="lv-LV"/>
              </w:rPr>
            </w:pPr>
            <w:r w:rsidRPr="00C30C9A">
              <w:rPr>
                <w:lang w:val="lv-LV"/>
              </w:rPr>
              <w:t>Misiņa uzgrieznis</w:t>
            </w:r>
          </w:p>
        </w:tc>
        <w:tc>
          <w:tcPr>
            <w:tcW w:w="3200" w:type="pct"/>
            <w:tcBorders>
              <w:top w:val="outset" w:sz="6" w:space="0" w:color="000000"/>
              <w:left w:val="outset" w:sz="6" w:space="0" w:color="000000"/>
              <w:bottom w:val="outset" w:sz="6" w:space="0" w:color="000000"/>
              <w:right w:val="outset" w:sz="6" w:space="0" w:color="000000"/>
            </w:tcBorders>
            <w:hideMark/>
          </w:tcPr>
          <w:p w14:paraId="4D853E4F" w14:textId="77777777" w:rsidR="00E81F2D" w:rsidRPr="00C30C9A" w:rsidRDefault="00E81F2D" w:rsidP="007145EC">
            <w:pPr>
              <w:spacing w:before="100" w:beforeAutospacing="1"/>
              <w:rPr>
                <w:lang w:val="lv-LV"/>
              </w:rPr>
            </w:pPr>
            <w:r w:rsidRPr="00C30C9A">
              <w:rPr>
                <w:lang w:val="lv-LV"/>
              </w:rPr>
              <w:t xml:space="preserve">Misiņš CW614N </w:t>
            </w:r>
          </w:p>
        </w:tc>
      </w:tr>
      <w:tr w:rsidR="00E81F2D" w:rsidRPr="00C30C9A" w14:paraId="17922A82"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1B5820E9" w14:textId="77777777" w:rsidR="00E81F2D" w:rsidRPr="00C30C9A" w:rsidRDefault="00E81F2D" w:rsidP="007145EC">
            <w:pPr>
              <w:spacing w:before="100" w:beforeAutospacing="1"/>
              <w:rPr>
                <w:lang w:val="lv-LV"/>
              </w:rPr>
            </w:pPr>
            <w:r w:rsidRPr="00C30C9A">
              <w:rPr>
                <w:lang w:val="lv-LV"/>
              </w:rPr>
              <w:t>17</w:t>
            </w:r>
          </w:p>
        </w:tc>
        <w:tc>
          <w:tcPr>
            <w:tcW w:w="1200" w:type="pct"/>
            <w:tcBorders>
              <w:top w:val="outset" w:sz="6" w:space="0" w:color="000000"/>
              <w:left w:val="outset" w:sz="6" w:space="0" w:color="000000"/>
              <w:bottom w:val="outset" w:sz="6" w:space="0" w:color="000000"/>
              <w:right w:val="outset" w:sz="6" w:space="0" w:color="000000"/>
            </w:tcBorders>
            <w:hideMark/>
          </w:tcPr>
          <w:p w14:paraId="1EF353DA" w14:textId="77777777" w:rsidR="00E81F2D" w:rsidRPr="00C30C9A" w:rsidRDefault="00E81F2D" w:rsidP="007145EC">
            <w:pPr>
              <w:spacing w:before="100" w:beforeAutospacing="1"/>
              <w:rPr>
                <w:lang w:val="lv-LV"/>
              </w:rPr>
            </w:pPr>
            <w:r w:rsidRPr="00C30C9A">
              <w:rPr>
                <w:lang w:val="lv-LV"/>
              </w:rPr>
              <w:t>Tapa</w:t>
            </w:r>
          </w:p>
        </w:tc>
        <w:tc>
          <w:tcPr>
            <w:tcW w:w="3200" w:type="pct"/>
            <w:tcBorders>
              <w:top w:val="outset" w:sz="6" w:space="0" w:color="000000"/>
              <w:left w:val="outset" w:sz="6" w:space="0" w:color="000000"/>
              <w:bottom w:val="outset" w:sz="6" w:space="0" w:color="000000"/>
              <w:right w:val="outset" w:sz="6" w:space="0" w:color="000000"/>
            </w:tcBorders>
            <w:hideMark/>
          </w:tcPr>
          <w:p w14:paraId="77E4976D" w14:textId="77777777" w:rsidR="00E81F2D" w:rsidRPr="00C30C9A" w:rsidRDefault="00E81F2D" w:rsidP="007145EC">
            <w:pPr>
              <w:spacing w:before="100" w:beforeAutospacing="1"/>
              <w:rPr>
                <w:lang w:val="lv-LV"/>
              </w:rPr>
            </w:pPr>
            <w:r w:rsidRPr="00C30C9A">
              <w:rPr>
                <w:lang w:val="lv-LV"/>
              </w:rPr>
              <w:t xml:space="preserve">Nerūsējošs tērauds A2 (AISI 304) </w:t>
            </w:r>
          </w:p>
        </w:tc>
      </w:tr>
      <w:tr w:rsidR="00E81F2D" w:rsidRPr="00C30C9A" w14:paraId="3EF64645"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5D758515" w14:textId="77777777" w:rsidR="00E81F2D" w:rsidRPr="00C30C9A" w:rsidRDefault="00E81F2D" w:rsidP="007145EC">
            <w:pPr>
              <w:spacing w:before="100" w:beforeAutospacing="1"/>
              <w:rPr>
                <w:lang w:val="lv-LV"/>
              </w:rPr>
            </w:pPr>
            <w:r w:rsidRPr="00C30C9A">
              <w:rPr>
                <w:lang w:val="lv-LV"/>
              </w:rPr>
              <w:t>18-20</w:t>
            </w:r>
          </w:p>
        </w:tc>
        <w:tc>
          <w:tcPr>
            <w:tcW w:w="1200" w:type="pct"/>
            <w:tcBorders>
              <w:top w:val="outset" w:sz="6" w:space="0" w:color="000000"/>
              <w:left w:val="outset" w:sz="6" w:space="0" w:color="000000"/>
              <w:bottom w:val="outset" w:sz="6" w:space="0" w:color="000000"/>
              <w:right w:val="outset" w:sz="6" w:space="0" w:color="000000"/>
            </w:tcBorders>
            <w:hideMark/>
          </w:tcPr>
          <w:p w14:paraId="007F57E4" w14:textId="77777777" w:rsidR="00E81F2D" w:rsidRPr="00C30C9A" w:rsidRDefault="00E81F2D" w:rsidP="007145EC">
            <w:pPr>
              <w:spacing w:before="100" w:beforeAutospacing="1"/>
              <w:rPr>
                <w:lang w:val="lv-LV"/>
              </w:rPr>
            </w:pPr>
            <w:r w:rsidRPr="00C30C9A">
              <w:rPr>
                <w:lang w:val="lv-LV"/>
              </w:rPr>
              <w:t>Skrūves</w:t>
            </w:r>
          </w:p>
        </w:tc>
        <w:tc>
          <w:tcPr>
            <w:tcW w:w="3200" w:type="pct"/>
            <w:tcBorders>
              <w:top w:val="outset" w:sz="6" w:space="0" w:color="000000"/>
              <w:left w:val="outset" w:sz="6" w:space="0" w:color="000000"/>
              <w:bottom w:val="outset" w:sz="6" w:space="0" w:color="000000"/>
              <w:right w:val="outset" w:sz="6" w:space="0" w:color="000000"/>
            </w:tcBorders>
            <w:hideMark/>
          </w:tcPr>
          <w:p w14:paraId="305B7077" w14:textId="77777777" w:rsidR="00E81F2D" w:rsidRPr="00C30C9A" w:rsidRDefault="00E81F2D" w:rsidP="007145EC">
            <w:pPr>
              <w:spacing w:before="100" w:beforeAutospacing="1"/>
              <w:rPr>
                <w:lang w:val="lv-LV"/>
              </w:rPr>
            </w:pPr>
            <w:r w:rsidRPr="00C30C9A">
              <w:rPr>
                <w:lang w:val="lv-LV"/>
              </w:rPr>
              <w:t xml:space="preserve">Nerūsējošs tērauds A2 (AISI 304) </w:t>
            </w:r>
          </w:p>
        </w:tc>
      </w:tr>
      <w:tr w:rsidR="00E81F2D" w:rsidRPr="00C30C9A" w14:paraId="2266FF54"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08F29D86" w14:textId="77777777" w:rsidR="00E81F2D" w:rsidRPr="00C30C9A" w:rsidRDefault="00E81F2D" w:rsidP="007145EC">
            <w:pPr>
              <w:spacing w:before="100" w:beforeAutospacing="1"/>
              <w:rPr>
                <w:lang w:val="lv-LV"/>
              </w:rPr>
            </w:pPr>
            <w:r w:rsidRPr="00C30C9A">
              <w:rPr>
                <w:lang w:val="lv-LV"/>
              </w:rPr>
              <w:t>21</w:t>
            </w:r>
          </w:p>
        </w:tc>
        <w:tc>
          <w:tcPr>
            <w:tcW w:w="1200" w:type="pct"/>
            <w:tcBorders>
              <w:top w:val="outset" w:sz="6" w:space="0" w:color="000000"/>
              <w:left w:val="outset" w:sz="6" w:space="0" w:color="000000"/>
              <w:bottom w:val="outset" w:sz="6" w:space="0" w:color="000000"/>
              <w:right w:val="outset" w:sz="6" w:space="0" w:color="000000"/>
            </w:tcBorders>
            <w:hideMark/>
          </w:tcPr>
          <w:p w14:paraId="5E91CE62" w14:textId="77777777" w:rsidR="00E81F2D" w:rsidRPr="00C30C9A" w:rsidRDefault="00E81F2D" w:rsidP="007145EC">
            <w:pPr>
              <w:spacing w:before="100" w:beforeAutospacing="1"/>
              <w:rPr>
                <w:lang w:val="lv-LV"/>
              </w:rPr>
            </w:pPr>
            <w:r w:rsidRPr="00C30C9A">
              <w:rPr>
                <w:lang w:val="lv-LV"/>
              </w:rPr>
              <w:t>Uzgrieznis</w:t>
            </w:r>
          </w:p>
        </w:tc>
        <w:tc>
          <w:tcPr>
            <w:tcW w:w="3200" w:type="pct"/>
            <w:tcBorders>
              <w:top w:val="outset" w:sz="6" w:space="0" w:color="000000"/>
              <w:left w:val="outset" w:sz="6" w:space="0" w:color="000000"/>
              <w:bottom w:val="outset" w:sz="6" w:space="0" w:color="000000"/>
              <w:right w:val="outset" w:sz="6" w:space="0" w:color="000000"/>
            </w:tcBorders>
            <w:hideMark/>
          </w:tcPr>
          <w:p w14:paraId="1AA761FE" w14:textId="77777777" w:rsidR="00E81F2D" w:rsidRPr="00C30C9A" w:rsidRDefault="00E81F2D" w:rsidP="007145EC">
            <w:pPr>
              <w:spacing w:before="100" w:beforeAutospacing="1"/>
              <w:rPr>
                <w:lang w:val="lv-LV"/>
              </w:rPr>
            </w:pPr>
            <w:r w:rsidRPr="00C30C9A">
              <w:rPr>
                <w:lang w:val="lv-LV"/>
              </w:rPr>
              <w:t xml:space="preserve">Nerūsējošs tērauds A2 (AISI 304) </w:t>
            </w:r>
          </w:p>
        </w:tc>
      </w:tr>
      <w:tr w:rsidR="00E81F2D" w:rsidRPr="00C30C9A" w14:paraId="21C92F70"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645DF9E1" w14:textId="77777777" w:rsidR="00E81F2D" w:rsidRPr="00C30C9A" w:rsidRDefault="00E81F2D" w:rsidP="007145EC">
            <w:pPr>
              <w:spacing w:before="100" w:beforeAutospacing="1"/>
              <w:rPr>
                <w:lang w:val="lv-LV"/>
              </w:rPr>
            </w:pPr>
            <w:r w:rsidRPr="00C30C9A">
              <w:rPr>
                <w:lang w:val="lv-LV"/>
              </w:rPr>
              <w:t>22</w:t>
            </w:r>
          </w:p>
        </w:tc>
        <w:tc>
          <w:tcPr>
            <w:tcW w:w="1200" w:type="pct"/>
            <w:tcBorders>
              <w:top w:val="outset" w:sz="6" w:space="0" w:color="000000"/>
              <w:left w:val="outset" w:sz="6" w:space="0" w:color="000000"/>
              <w:bottom w:val="outset" w:sz="6" w:space="0" w:color="000000"/>
              <w:right w:val="outset" w:sz="6" w:space="0" w:color="000000"/>
            </w:tcBorders>
            <w:hideMark/>
          </w:tcPr>
          <w:p w14:paraId="044807B5" w14:textId="77777777" w:rsidR="00E81F2D" w:rsidRPr="00C30C9A" w:rsidRDefault="00E81F2D" w:rsidP="007145EC">
            <w:pPr>
              <w:spacing w:before="100" w:beforeAutospacing="1"/>
              <w:rPr>
                <w:lang w:val="lv-LV"/>
              </w:rPr>
            </w:pPr>
            <w:r w:rsidRPr="00C30C9A">
              <w:rPr>
                <w:lang w:val="lv-LV"/>
              </w:rPr>
              <w:t>Paplāksne</w:t>
            </w:r>
          </w:p>
        </w:tc>
        <w:tc>
          <w:tcPr>
            <w:tcW w:w="3200" w:type="pct"/>
            <w:tcBorders>
              <w:top w:val="outset" w:sz="6" w:space="0" w:color="000000"/>
              <w:left w:val="outset" w:sz="6" w:space="0" w:color="000000"/>
              <w:bottom w:val="outset" w:sz="6" w:space="0" w:color="000000"/>
              <w:right w:val="outset" w:sz="6" w:space="0" w:color="000000"/>
            </w:tcBorders>
            <w:hideMark/>
          </w:tcPr>
          <w:p w14:paraId="5A5C4B7F" w14:textId="77777777" w:rsidR="00E81F2D" w:rsidRPr="00C30C9A" w:rsidRDefault="00E81F2D" w:rsidP="007145EC">
            <w:pPr>
              <w:spacing w:before="100" w:beforeAutospacing="1"/>
              <w:rPr>
                <w:lang w:val="lv-LV"/>
              </w:rPr>
            </w:pPr>
            <w:r w:rsidRPr="00C30C9A">
              <w:rPr>
                <w:lang w:val="lv-LV"/>
              </w:rPr>
              <w:t xml:space="preserve">Nerūsējošs tērauds A2 (AISI 304) </w:t>
            </w:r>
          </w:p>
        </w:tc>
      </w:tr>
      <w:tr w:rsidR="00E81F2D" w:rsidRPr="00C30C9A" w14:paraId="2D4F2F18" w14:textId="77777777" w:rsidTr="007145EC">
        <w:trPr>
          <w:tblCellSpacing w:w="0" w:type="dxa"/>
        </w:trPr>
        <w:tc>
          <w:tcPr>
            <w:tcW w:w="550" w:type="pct"/>
            <w:tcBorders>
              <w:top w:val="outset" w:sz="6" w:space="0" w:color="000000"/>
              <w:left w:val="outset" w:sz="6" w:space="0" w:color="000000"/>
              <w:bottom w:val="outset" w:sz="6" w:space="0" w:color="000000"/>
              <w:right w:val="outset" w:sz="6" w:space="0" w:color="000000"/>
            </w:tcBorders>
            <w:hideMark/>
          </w:tcPr>
          <w:p w14:paraId="3E2DAF88" w14:textId="77777777" w:rsidR="00E81F2D" w:rsidRPr="00C30C9A" w:rsidRDefault="00E81F2D" w:rsidP="007145EC">
            <w:pPr>
              <w:spacing w:before="100" w:beforeAutospacing="1"/>
              <w:rPr>
                <w:lang w:val="lv-LV"/>
              </w:rPr>
            </w:pPr>
            <w:r w:rsidRPr="00C30C9A">
              <w:rPr>
                <w:lang w:val="lv-LV"/>
              </w:rPr>
              <w:t>23</w:t>
            </w:r>
          </w:p>
        </w:tc>
        <w:tc>
          <w:tcPr>
            <w:tcW w:w="1200" w:type="pct"/>
            <w:tcBorders>
              <w:top w:val="outset" w:sz="6" w:space="0" w:color="000000"/>
              <w:left w:val="outset" w:sz="6" w:space="0" w:color="000000"/>
              <w:bottom w:val="outset" w:sz="6" w:space="0" w:color="000000"/>
              <w:right w:val="outset" w:sz="6" w:space="0" w:color="000000"/>
            </w:tcBorders>
            <w:hideMark/>
          </w:tcPr>
          <w:p w14:paraId="79B3D80F" w14:textId="77777777" w:rsidR="00E81F2D" w:rsidRPr="00C30C9A" w:rsidRDefault="00E81F2D" w:rsidP="007145EC">
            <w:pPr>
              <w:spacing w:before="100" w:beforeAutospacing="1"/>
              <w:rPr>
                <w:lang w:val="lv-LV"/>
              </w:rPr>
            </w:pPr>
            <w:r w:rsidRPr="00C30C9A">
              <w:rPr>
                <w:lang w:val="lv-LV"/>
              </w:rPr>
              <w:t>Vāks</w:t>
            </w:r>
          </w:p>
        </w:tc>
        <w:tc>
          <w:tcPr>
            <w:tcW w:w="3200" w:type="pct"/>
            <w:tcBorders>
              <w:top w:val="outset" w:sz="6" w:space="0" w:color="000000"/>
              <w:left w:val="outset" w:sz="6" w:space="0" w:color="000000"/>
              <w:bottom w:val="outset" w:sz="6" w:space="0" w:color="000000"/>
              <w:right w:val="outset" w:sz="6" w:space="0" w:color="000000"/>
            </w:tcBorders>
            <w:hideMark/>
          </w:tcPr>
          <w:p w14:paraId="0374A79F" w14:textId="77777777" w:rsidR="00E81F2D" w:rsidRPr="00C30C9A" w:rsidRDefault="00E81F2D" w:rsidP="007145EC">
            <w:pPr>
              <w:spacing w:before="100" w:beforeAutospacing="1"/>
              <w:rPr>
                <w:lang w:val="lv-LV"/>
              </w:rPr>
            </w:pPr>
            <w:r w:rsidRPr="00C30C9A">
              <w:rPr>
                <w:lang w:val="lv-LV"/>
              </w:rPr>
              <w:t>EPDM</w:t>
            </w:r>
          </w:p>
        </w:tc>
      </w:tr>
    </w:tbl>
    <w:p w14:paraId="51CE6543" w14:textId="77777777" w:rsidR="00E81F2D" w:rsidRPr="00C30C9A" w:rsidRDefault="00E81F2D" w:rsidP="00E81F2D">
      <w:pPr>
        <w:rPr>
          <w:lang w:val="lv-LV"/>
        </w:rPr>
      </w:pPr>
    </w:p>
    <w:p w14:paraId="760FA85C" w14:textId="63A08E8A" w:rsidR="00E81F2D" w:rsidRPr="00C30C9A" w:rsidRDefault="00E81F2D" w:rsidP="00E81F2D">
      <w:pPr>
        <w:widowControl w:val="0"/>
        <w:suppressAutoHyphens/>
        <w:rPr>
          <w:rFonts w:eastAsia="Andale Sans UI"/>
          <w:b/>
          <w:bCs/>
          <w:kern w:val="1"/>
          <w:szCs w:val="22"/>
          <w:lang w:val="lv-LV"/>
        </w:rPr>
      </w:pPr>
      <w:r w:rsidRPr="00C30C9A">
        <w:rPr>
          <w:rFonts w:eastAsia="Andale Sans UI"/>
          <w:b/>
          <w:bCs/>
          <w:kern w:val="1"/>
          <w:szCs w:val="22"/>
          <w:lang w:val="lv-LV"/>
        </w:rPr>
        <w:t>Indikatīva informācija par ugunsdzēsības hidrantu veidiem un tā aprīkojumu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366"/>
        <w:gridCol w:w="1369"/>
      </w:tblGrid>
      <w:tr w:rsidR="00E81F2D" w:rsidRPr="00C30C9A" w14:paraId="1B76780D" w14:textId="77777777" w:rsidTr="007145EC">
        <w:tc>
          <w:tcPr>
            <w:tcW w:w="917" w:type="dxa"/>
            <w:shd w:val="clear" w:color="auto" w:fill="auto"/>
          </w:tcPr>
          <w:p w14:paraId="02EF8828" w14:textId="5A698455" w:rsidR="00E81F2D" w:rsidRPr="00C30C9A" w:rsidRDefault="00E81F2D" w:rsidP="007145EC">
            <w:pPr>
              <w:widowControl w:val="0"/>
              <w:suppressAutoHyphens/>
              <w:jc w:val="center"/>
              <w:rPr>
                <w:rFonts w:eastAsia="Andale Sans UI"/>
                <w:b/>
                <w:bCs/>
                <w:kern w:val="1"/>
                <w:szCs w:val="22"/>
                <w:lang w:val="lv-LV"/>
              </w:rPr>
            </w:pPr>
            <w:r w:rsidRPr="00C30C9A">
              <w:rPr>
                <w:rFonts w:eastAsia="Andale Sans UI"/>
                <w:b/>
                <w:bCs/>
                <w:kern w:val="1"/>
                <w:szCs w:val="22"/>
                <w:lang w:val="lv-LV"/>
              </w:rPr>
              <w:t>Nr.</w:t>
            </w:r>
            <w:r w:rsidR="00B264FC" w:rsidRPr="00C30C9A">
              <w:rPr>
                <w:rFonts w:eastAsia="Andale Sans UI"/>
                <w:b/>
                <w:bCs/>
                <w:kern w:val="1"/>
                <w:szCs w:val="22"/>
                <w:lang w:val="lv-LV"/>
              </w:rPr>
              <w:t xml:space="preserve"> </w:t>
            </w:r>
            <w:r w:rsidRPr="00C30C9A">
              <w:rPr>
                <w:rFonts w:eastAsia="Andale Sans UI"/>
                <w:b/>
                <w:bCs/>
                <w:kern w:val="1"/>
                <w:szCs w:val="22"/>
                <w:lang w:val="lv-LV"/>
              </w:rPr>
              <w:t>p.k.</w:t>
            </w:r>
          </w:p>
        </w:tc>
        <w:tc>
          <w:tcPr>
            <w:tcW w:w="1366" w:type="dxa"/>
            <w:shd w:val="clear" w:color="auto" w:fill="auto"/>
          </w:tcPr>
          <w:p w14:paraId="3A470926" w14:textId="77777777" w:rsidR="00E81F2D" w:rsidRPr="00C30C9A" w:rsidRDefault="00E81F2D" w:rsidP="007145EC">
            <w:pPr>
              <w:widowControl w:val="0"/>
              <w:suppressAutoHyphens/>
              <w:jc w:val="center"/>
              <w:rPr>
                <w:rFonts w:eastAsia="Andale Sans UI"/>
                <w:b/>
                <w:bCs/>
                <w:kern w:val="1"/>
                <w:szCs w:val="22"/>
                <w:lang w:val="lv-LV"/>
              </w:rPr>
            </w:pPr>
            <w:proofErr w:type="spellStart"/>
            <w:r w:rsidRPr="00C30C9A">
              <w:rPr>
                <w:rFonts w:eastAsia="Andale Sans UI"/>
                <w:b/>
                <w:bCs/>
                <w:kern w:val="1"/>
                <w:szCs w:val="22"/>
                <w:lang w:val="lv-LV"/>
              </w:rPr>
              <w:t>Dn</w:t>
            </w:r>
            <w:proofErr w:type="spellEnd"/>
            <w:r w:rsidRPr="00C30C9A">
              <w:rPr>
                <w:rFonts w:eastAsia="Andale Sans UI"/>
                <w:b/>
                <w:bCs/>
                <w:kern w:val="1"/>
                <w:szCs w:val="22"/>
                <w:lang w:val="lv-LV"/>
              </w:rPr>
              <w:t xml:space="preserve"> (mm)</w:t>
            </w:r>
          </w:p>
        </w:tc>
        <w:tc>
          <w:tcPr>
            <w:tcW w:w="1369" w:type="dxa"/>
            <w:shd w:val="clear" w:color="auto" w:fill="auto"/>
          </w:tcPr>
          <w:p w14:paraId="5236CD80" w14:textId="77777777" w:rsidR="00E81F2D" w:rsidRPr="00C30C9A" w:rsidRDefault="00E81F2D" w:rsidP="007145EC">
            <w:pPr>
              <w:widowControl w:val="0"/>
              <w:suppressAutoHyphens/>
              <w:jc w:val="center"/>
              <w:rPr>
                <w:rFonts w:eastAsia="Andale Sans UI"/>
                <w:b/>
                <w:bCs/>
                <w:kern w:val="1"/>
                <w:szCs w:val="22"/>
                <w:lang w:val="lv-LV"/>
              </w:rPr>
            </w:pPr>
            <w:r w:rsidRPr="00C30C9A">
              <w:rPr>
                <w:rFonts w:eastAsia="Andale Sans UI"/>
                <w:b/>
                <w:bCs/>
                <w:kern w:val="1"/>
                <w:szCs w:val="22"/>
                <w:lang w:val="lv-LV"/>
              </w:rPr>
              <w:t>H (mm)</w:t>
            </w:r>
          </w:p>
        </w:tc>
      </w:tr>
      <w:tr w:rsidR="00E81F2D" w:rsidRPr="00743462" w14:paraId="029595F9" w14:textId="77777777" w:rsidTr="007145EC">
        <w:tc>
          <w:tcPr>
            <w:tcW w:w="917" w:type="dxa"/>
            <w:shd w:val="clear" w:color="auto" w:fill="auto"/>
          </w:tcPr>
          <w:p w14:paraId="2AE84851"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w:t>
            </w:r>
          </w:p>
        </w:tc>
        <w:tc>
          <w:tcPr>
            <w:tcW w:w="1366" w:type="dxa"/>
            <w:shd w:val="clear" w:color="auto" w:fill="auto"/>
          </w:tcPr>
          <w:p w14:paraId="2C2B0ABE"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w:t>
            </w:r>
          </w:p>
        </w:tc>
        <w:tc>
          <w:tcPr>
            <w:tcW w:w="1369" w:type="dxa"/>
            <w:shd w:val="clear" w:color="auto" w:fill="auto"/>
          </w:tcPr>
          <w:p w14:paraId="0A47E129"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1000</w:t>
            </w:r>
          </w:p>
        </w:tc>
      </w:tr>
      <w:tr w:rsidR="00E81F2D" w:rsidRPr="00743462" w14:paraId="6765AD81" w14:textId="77777777" w:rsidTr="007145EC">
        <w:tc>
          <w:tcPr>
            <w:tcW w:w="917" w:type="dxa"/>
            <w:shd w:val="clear" w:color="auto" w:fill="auto"/>
          </w:tcPr>
          <w:p w14:paraId="3FA72E26"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2</w:t>
            </w:r>
          </w:p>
        </w:tc>
        <w:tc>
          <w:tcPr>
            <w:tcW w:w="1366" w:type="dxa"/>
            <w:shd w:val="clear" w:color="auto" w:fill="auto"/>
          </w:tcPr>
          <w:p w14:paraId="0BA24698"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w:t>
            </w:r>
          </w:p>
        </w:tc>
        <w:tc>
          <w:tcPr>
            <w:tcW w:w="1369" w:type="dxa"/>
            <w:shd w:val="clear" w:color="auto" w:fill="auto"/>
          </w:tcPr>
          <w:p w14:paraId="6B7AF714"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1250</w:t>
            </w:r>
          </w:p>
        </w:tc>
      </w:tr>
      <w:tr w:rsidR="00E81F2D" w:rsidRPr="00743462" w14:paraId="4F4EE83C" w14:textId="77777777" w:rsidTr="007145EC">
        <w:tc>
          <w:tcPr>
            <w:tcW w:w="917" w:type="dxa"/>
            <w:shd w:val="clear" w:color="auto" w:fill="auto"/>
          </w:tcPr>
          <w:p w14:paraId="42BE15CA"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3</w:t>
            </w:r>
          </w:p>
        </w:tc>
        <w:tc>
          <w:tcPr>
            <w:tcW w:w="1366" w:type="dxa"/>
            <w:shd w:val="clear" w:color="auto" w:fill="auto"/>
          </w:tcPr>
          <w:p w14:paraId="1156BDC1"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w:t>
            </w:r>
          </w:p>
        </w:tc>
        <w:tc>
          <w:tcPr>
            <w:tcW w:w="1369" w:type="dxa"/>
            <w:shd w:val="clear" w:color="auto" w:fill="auto"/>
          </w:tcPr>
          <w:p w14:paraId="47BA40A5"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1500</w:t>
            </w:r>
          </w:p>
        </w:tc>
      </w:tr>
      <w:tr w:rsidR="00E81F2D" w:rsidRPr="00743462" w14:paraId="456A58B7" w14:textId="77777777" w:rsidTr="007145EC">
        <w:tc>
          <w:tcPr>
            <w:tcW w:w="917" w:type="dxa"/>
            <w:shd w:val="clear" w:color="auto" w:fill="auto"/>
          </w:tcPr>
          <w:p w14:paraId="21302E06"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4</w:t>
            </w:r>
          </w:p>
        </w:tc>
        <w:tc>
          <w:tcPr>
            <w:tcW w:w="1366" w:type="dxa"/>
            <w:shd w:val="clear" w:color="auto" w:fill="auto"/>
          </w:tcPr>
          <w:p w14:paraId="5062690E"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w:t>
            </w:r>
          </w:p>
        </w:tc>
        <w:tc>
          <w:tcPr>
            <w:tcW w:w="1369" w:type="dxa"/>
            <w:shd w:val="clear" w:color="auto" w:fill="auto"/>
          </w:tcPr>
          <w:p w14:paraId="6A6525DC"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1750</w:t>
            </w:r>
          </w:p>
        </w:tc>
      </w:tr>
      <w:tr w:rsidR="00E81F2D" w:rsidRPr="00743462" w14:paraId="24E7C404" w14:textId="77777777" w:rsidTr="007145EC">
        <w:tc>
          <w:tcPr>
            <w:tcW w:w="917" w:type="dxa"/>
            <w:shd w:val="clear" w:color="auto" w:fill="auto"/>
          </w:tcPr>
          <w:p w14:paraId="1BDA3E9F"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5</w:t>
            </w:r>
          </w:p>
        </w:tc>
        <w:tc>
          <w:tcPr>
            <w:tcW w:w="1366" w:type="dxa"/>
            <w:shd w:val="clear" w:color="auto" w:fill="auto"/>
          </w:tcPr>
          <w:p w14:paraId="1EA120F2"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125</w:t>
            </w:r>
          </w:p>
        </w:tc>
        <w:tc>
          <w:tcPr>
            <w:tcW w:w="1369" w:type="dxa"/>
            <w:shd w:val="clear" w:color="auto" w:fill="auto"/>
          </w:tcPr>
          <w:p w14:paraId="2679ACD2" w14:textId="77777777" w:rsidR="00E81F2D" w:rsidRPr="00743462" w:rsidRDefault="00E81F2D" w:rsidP="007145EC">
            <w:pPr>
              <w:widowControl w:val="0"/>
              <w:suppressAutoHyphens/>
              <w:jc w:val="center"/>
              <w:rPr>
                <w:rFonts w:eastAsia="Andale Sans UI"/>
                <w:kern w:val="1"/>
                <w:szCs w:val="22"/>
                <w:lang w:val="lv-LV"/>
              </w:rPr>
            </w:pPr>
            <w:r w:rsidRPr="00743462">
              <w:rPr>
                <w:rFonts w:eastAsia="Andale Sans UI"/>
                <w:kern w:val="1"/>
                <w:szCs w:val="22"/>
                <w:lang w:val="lv-LV"/>
              </w:rPr>
              <w:t>2000</w:t>
            </w:r>
          </w:p>
        </w:tc>
      </w:tr>
    </w:tbl>
    <w:p w14:paraId="6A578B1E" w14:textId="77777777" w:rsidR="00E81F2D" w:rsidRDefault="00E81F2D" w:rsidP="00E81F2D">
      <w:pPr>
        <w:widowControl w:val="0"/>
        <w:suppressAutoHyphens/>
        <w:rPr>
          <w:rFonts w:eastAsia="Andale Sans UI"/>
          <w:b/>
          <w:bCs/>
          <w:kern w:val="1"/>
          <w:szCs w:val="22"/>
          <w:lang w:val="lv-LV"/>
        </w:rPr>
      </w:pPr>
    </w:p>
    <w:p w14:paraId="5E7BD7F9" w14:textId="77777777" w:rsidR="000605A4" w:rsidRDefault="000605A4" w:rsidP="00E81F2D">
      <w:pPr>
        <w:widowControl w:val="0"/>
        <w:suppressAutoHyphens/>
        <w:rPr>
          <w:rFonts w:eastAsia="Andale Sans UI"/>
          <w:b/>
          <w:bCs/>
          <w:kern w:val="1"/>
          <w:szCs w:val="22"/>
          <w:lang w:val="lv-LV"/>
        </w:rPr>
      </w:pPr>
    </w:p>
    <w:p w14:paraId="286EB1D7" w14:textId="1D578197" w:rsidR="000605A4" w:rsidRPr="0027474A" w:rsidRDefault="000605A4" w:rsidP="000605A4">
      <w:pPr>
        <w:widowControl w:val="0"/>
        <w:suppressAutoHyphens/>
        <w:rPr>
          <w:rFonts w:eastAsia="Andale Sans UI"/>
          <w:b/>
          <w:bCs/>
          <w:kern w:val="1"/>
          <w:szCs w:val="22"/>
          <w:lang w:val="lv-LV"/>
        </w:rPr>
      </w:pPr>
      <w:r>
        <w:rPr>
          <w:rFonts w:eastAsia="Andale Sans UI"/>
          <w:b/>
          <w:bCs/>
          <w:kern w:val="1"/>
          <w:szCs w:val="22"/>
          <w:u w:val="single"/>
          <w:lang w:val="lv-LV"/>
        </w:rPr>
        <w:t>6</w:t>
      </w:r>
      <w:r w:rsidRPr="0027474A">
        <w:rPr>
          <w:rFonts w:eastAsia="Andale Sans UI"/>
          <w:b/>
          <w:bCs/>
          <w:kern w:val="1"/>
          <w:szCs w:val="22"/>
          <w:u w:val="single"/>
          <w:lang w:val="lv-LV"/>
        </w:rPr>
        <w:t>.</w:t>
      </w:r>
      <w:r>
        <w:rPr>
          <w:rFonts w:eastAsia="Andale Sans UI"/>
          <w:b/>
          <w:bCs/>
          <w:kern w:val="1"/>
          <w:szCs w:val="22"/>
          <w:u w:val="single"/>
          <w:lang w:val="lv-LV"/>
        </w:rPr>
        <w:t xml:space="preserve"> </w:t>
      </w:r>
      <w:r w:rsidRPr="0027474A">
        <w:rPr>
          <w:rFonts w:eastAsia="Andale Sans UI"/>
          <w:b/>
          <w:bCs/>
          <w:kern w:val="1"/>
          <w:szCs w:val="22"/>
          <w:u w:val="single"/>
          <w:lang w:val="lv-LV"/>
        </w:rPr>
        <w:t>daļa</w:t>
      </w:r>
    </w:p>
    <w:p w14:paraId="39A9471E" w14:textId="77777777" w:rsidR="000605A4" w:rsidRDefault="000605A4" w:rsidP="000605A4">
      <w:pPr>
        <w:widowControl w:val="0"/>
        <w:suppressAutoHyphens/>
        <w:ind w:right="-143"/>
        <w:rPr>
          <w:rFonts w:eastAsia="Andale Sans UI"/>
          <w:b/>
          <w:bCs/>
          <w:kern w:val="1"/>
          <w:szCs w:val="22"/>
          <w:lang w:val="lv-LV"/>
        </w:rPr>
      </w:pPr>
      <w:proofErr w:type="spellStart"/>
      <w:r w:rsidRPr="003A2727">
        <w:rPr>
          <w:rFonts w:eastAsia="Andale Sans UI"/>
          <w:b/>
          <w:bCs/>
          <w:kern w:val="1"/>
          <w:szCs w:val="22"/>
          <w:lang w:val="lv-LV"/>
        </w:rPr>
        <w:t>Diskveida</w:t>
      </w:r>
      <w:proofErr w:type="spellEnd"/>
      <w:r w:rsidRPr="003A2727">
        <w:rPr>
          <w:rFonts w:eastAsia="Andale Sans UI"/>
          <w:b/>
          <w:bCs/>
          <w:kern w:val="1"/>
          <w:szCs w:val="22"/>
          <w:lang w:val="lv-LV"/>
        </w:rPr>
        <w:t xml:space="preserve"> puspagrieziena vārst</w:t>
      </w:r>
      <w:r>
        <w:rPr>
          <w:rFonts w:eastAsia="Andale Sans UI"/>
          <w:b/>
          <w:bCs/>
          <w:kern w:val="1"/>
          <w:szCs w:val="22"/>
          <w:lang w:val="lv-LV"/>
        </w:rPr>
        <w:t>s</w:t>
      </w:r>
      <w:r w:rsidRPr="0027474A">
        <w:rPr>
          <w:rFonts w:eastAsia="Andale Sans UI"/>
          <w:b/>
          <w:bCs/>
          <w:kern w:val="1"/>
          <w:szCs w:val="22"/>
          <w:lang w:val="lv-LV"/>
        </w:rPr>
        <w:t xml:space="preserve"> DN</w:t>
      </w:r>
      <w:r>
        <w:rPr>
          <w:rFonts w:eastAsia="Andale Sans UI"/>
          <w:b/>
          <w:bCs/>
          <w:kern w:val="1"/>
          <w:szCs w:val="22"/>
          <w:lang w:val="lv-LV"/>
        </w:rPr>
        <w:t>10</w:t>
      </w:r>
      <w:r w:rsidRPr="0027474A">
        <w:rPr>
          <w:rFonts w:eastAsia="Andale Sans UI"/>
          <w:b/>
          <w:bCs/>
          <w:kern w:val="1"/>
          <w:szCs w:val="22"/>
          <w:lang w:val="lv-LV"/>
        </w:rPr>
        <w:t>0-</w:t>
      </w:r>
      <w:r>
        <w:rPr>
          <w:rFonts w:eastAsia="Andale Sans UI"/>
          <w:b/>
          <w:bCs/>
          <w:kern w:val="1"/>
          <w:szCs w:val="22"/>
          <w:lang w:val="lv-LV"/>
        </w:rPr>
        <w:t>15</w:t>
      </w:r>
      <w:r w:rsidRPr="0027474A">
        <w:rPr>
          <w:rFonts w:eastAsia="Andale Sans UI"/>
          <w:b/>
          <w:bCs/>
          <w:kern w:val="1"/>
          <w:szCs w:val="22"/>
          <w:lang w:val="lv-LV"/>
        </w:rPr>
        <w:t>0 P</w:t>
      </w:r>
      <w:r>
        <w:rPr>
          <w:rFonts w:eastAsia="Andale Sans UI"/>
          <w:b/>
          <w:bCs/>
          <w:kern w:val="1"/>
          <w:szCs w:val="22"/>
          <w:lang w:val="lv-LV"/>
        </w:rPr>
        <w:t>N</w:t>
      </w:r>
      <w:r w:rsidRPr="0027474A">
        <w:rPr>
          <w:rFonts w:eastAsia="Andale Sans UI"/>
          <w:b/>
          <w:bCs/>
          <w:kern w:val="1"/>
          <w:szCs w:val="22"/>
          <w:lang w:val="lv-LV"/>
        </w:rPr>
        <w:t>16.</w:t>
      </w:r>
    </w:p>
    <w:p w14:paraId="495385D9" w14:textId="7C91D905" w:rsidR="000605A4" w:rsidRPr="0027474A" w:rsidRDefault="007A17D1" w:rsidP="000605A4">
      <w:pPr>
        <w:widowControl w:val="0"/>
        <w:suppressAutoHyphens/>
        <w:jc w:val="right"/>
        <w:rPr>
          <w:rFonts w:eastAsia="Andale Sans UI"/>
          <w:i/>
          <w:iCs/>
          <w:kern w:val="1"/>
          <w:szCs w:val="22"/>
          <w:lang w:val="lv-LV"/>
        </w:rPr>
      </w:pPr>
      <w:r>
        <w:rPr>
          <w:rFonts w:eastAsia="Andale Sans UI"/>
          <w:i/>
          <w:iCs/>
          <w:kern w:val="1"/>
          <w:szCs w:val="22"/>
          <w:lang w:val="lv-LV"/>
        </w:rPr>
        <w:t>a</w:t>
      </w:r>
      <w:r w:rsidR="000605A4" w:rsidRPr="0027474A">
        <w:rPr>
          <w:rFonts w:eastAsia="Andale Sans UI"/>
          <w:i/>
          <w:iCs/>
          <w:kern w:val="1"/>
          <w:szCs w:val="22"/>
          <w:lang w:val="lv-LV"/>
        </w:rPr>
        <w:t>ttēls Nr.</w:t>
      </w:r>
      <w:r>
        <w:rPr>
          <w:rFonts w:eastAsia="Andale Sans UI"/>
          <w:i/>
          <w:iCs/>
          <w:kern w:val="1"/>
          <w:szCs w:val="22"/>
          <w:lang w:val="lv-LV"/>
        </w:rPr>
        <w:t>4</w:t>
      </w:r>
      <w:r w:rsidR="000605A4" w:rsidRPr="0027474A">
        <w:rPr>
          <w:rFonts w:eastAsia="Andale Sans UI"/>
          <w:i/>
          <w:iCs/>
          <w:kern w:val="1"/>
          <w:szCs w:val="22"/>
          <w:lang w:val="lv-LV"/>
        </w:rPr>
        <w:t xml:space="preserve">. </w:t>
      </w:r>
      <w:r w:rsidR="000605A4">
        <w:rPr>
          <w:rFonts w:eastAsia="Andale Sans UI"/>
          <w:i/>
          <w:iCs/>
          <w:kern w:val="1"/>
          <w:szCs w:val="22"/>
          <w:lang w:val="lv-LV"/>
        </w:rPr>
        <w:t>Vārsta</w:t>
      </w:r>
      <w:r w:rsidR="000605A4" w:rsidRPr="0027474A">
        <w:rPr>
          <w:rFonts w:eastAsia="Andale Sans UI"/>
          <w:i/>
          <w:iCs/>
          <w:kern w:val="1"/>
          <w:szCs w:val="22"/>
          <w:lang w:val="lv-LV"/>
        </w:rPr>
        <w:t xml:space="preserve"> shēma</w:t>
      </w:r>
    </w:p>
    <w:p w14:paraId="2442A8EE" w14:textId="77777777" w:rsidR="000605A4" w:rsidRPr="0027474A" w:rsidRDefault="000605A4" w:rsidP="000605A4">
      <w:pPr>
        <w:widowControl w:val="0"/>
        <w:suppressAutoHyphens/>
        <w:jc w:val="center"/>
        <w:rPr>
          <w:rFonts w:eastAsia="Andale Sans UI"/>
          <w:kern w:val="1"/>
          <w:szCs w:val="22"/>
          <w:lang w:val="lv-LV"/>
        </w:rPr>
      </w:pPr>
      <w:r>
        <w:rPr>
          <w:rFonts w:eastAsia="Andale Sans UI"/>
          <w:i/>
          <w:iCs/>
          <w:noProof/>
          <w:kern w:val="1"/>
          <w:szCs w:val="22"/>
          <w:lang w:val="lv-LV"/>
        </w:rPr>
        <w:drawing>
          <wp:inline distT="0" distB="0" distL="0" distR="0" wp14:anchorId="3536B65C" wp14:editId="7847221B">
            <wp:extent cx="3586039" cy="3156323"/>
            <wp:effectExtent l="0" t="0" r="0" b="6350"/>
            <wp:docPr id="1411875338" name="Picture 1" descr="Attēls, kurā ir multfil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5338" name="Picture 1" descr="Attēls, kurā ir multfilma&#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a:off x="0" y="0"/>
                      <a:ext cx="3607267" cy="3175007"/>
                    </a:xfrm>
                    <a:prstGeom prst="rect">
                      <a:avLst/>
                    </a:prstGeom>
                  </pic:spPr>
                </pic:pic>
              </a:graphicData>
            </a:graphic>
          </wp:inline>
        </w:drawing>
      </w:r>
    </w:p>
    <w:p w14:paraId="2C5776CC" w14:textId="77777777" w:rsidR="000605A4" w:rsidRPr="0027474A" w:rsidRDefault="000605A4" w:rsidP="000605A4">
      <w:pPr>
        <w:widowControl w:val="0"/>
        <w:suppressAutoHyphens/>
        <w:jc w:val="both"/>
        <w:rPr>
          <w:rFonts w:eastAsia="Andale Sans UI"/>
          <w:b/>
          <w:bCs/>
          <w:kern w:val="1"/>
          <w:sz w:val="23"/>
          <w:szCs w:val="23"/>
          <w:lang w:val="lv-LV"/>
        </w:rPr>
      </w:pPr>
    </w:p>
    <w:p w14:paraId="32753CC3" w14:textId="77777777" w:rsidR="000605A4" w:rsidRPr="0027474A" w:rsidRDefault="000605A4" w:rsidP="000605A4">
      <w:pPr>
        <w:widowControl w:val="0"/>
        <w:suppressAutoHyphens/>
        <w:jc w:val="both"/>
        <w:rPr>
          <w:rFonts w:eastAsia="Andale Sans UI"/>
          <w:i/>
          <w:iCs/>
          <w:kern w:val="1"/>
          <w:szCs w:val="22"/>
          <w:lang w:val="lv-LV"/>
        </w:rPr>
      </w:pPr>
      <w:r w:rsidRPr="0027474A">
        <w:rPr>
          <w:rFonts w:eastAsia="Andale Sans UI"/>
          <w:i/>
          <w:iCs/>
          <w:kern w:val="1"/>
          <w:szCs w:val="22"/>
          <w:lang w:val="lv-LV"/>
        </w:rPr>
        <w:t xml:space="preserve">Piezīmes: Ar cipariem apzīmētas </w:t>
      </w:r>
      <w:r>
        <w:rPr>
          <w:rFonts w:eastAsia="Andale Sans UI"/>
          <w:i/>
          <w:iCs/>
          <w:kern w:val="1"/>
          <w:szCs w:val="22"/>
          <w:lang w:val="lv-LV"/>
        </w:rPr>
        <w:t>vārsta</w:t>
      </w:r>
      <w:r w:rsidRPr="0027474A">
        <w:rPr>
          <w:rFonts w:eastAsia="Andale Sans UI"/>
          <w:i/>
          <w:iCs/>
          <w:kern w:val="1"/>
          <w:szCs w:val="22"/>
          <w:lang w:val="lv-LV"/>
        </w:rPr>
        <w:t xml:space="preserve"> sastāvdaļas.</w:t>
      </w:r>
    </w:p>
    <w:p w14:paraId="56A8D7B6" w14:textId="77777777" w:rsidR="000605A4" w:rsidRPr="0027474A" w:rsidRDefault="000605A4" w:rsidP="000605A4">
      <w:pPr>
        <w:widowControl w:val="0"/>
        <w:suppressAutoHyphens/>
        <w:jc w:val="both"/>
        <w:rPr>
          <w:rFonts w:eastAsia="Andale Sans UI"/>
          <w:b/>
          <w:bCs/>
          <w:i/>
          <w:iCs/>
          <w:kern w:val="1"/>
          <w:szCs w:val="22"/>
          <w:shd w:val="clear" w:color="auto" w:fill="FFFF99"/>
          <w:lang w:val="lv-LV"/>
        </w:rPr>
      </w:pPr>
      <w:r w:rsidRPr="0027474A">
        <w:rPr>
          <w:rFonts w:eastAsia="Andale Sans UI"/>
          <w:i/>
          <w:iCs/>
          <w:kern w:val="1"/>
          <w:szCs w:val="22"/>
          <w:lang w:val="lv-LV"/>
        </w:rPr>
        <w:t>Izmantots attēls nenorāda uz konkrētu ražotāju un izmantots tikai tehniskajā specifikācijā izmantoto terminu paskaidrošanai un precizēšanai</w:t>
      </w:r>
      <w:r w:rsidRPr="0027474A">
        <w:rPr>
          <w:rFonts w:eastAsia="Andale Sans UI"/>
          <w:b/>
          <w:bCs/>
          <w:i/>
          <w:iCs/>
          <w:kern w:val="1"/>
          <w:szCs w:val="22"/>
          <w:lang w:val="lv-LV"/>
        </w:rPr>
        <w:t xml:space="preserve">. </w:t>
      </w:r>
    </w:p>
    <w:p w14:paraId="5B2DDF2E" w14:textId="77777777" w:rsidR="007A17D1" w:rsidRDefault="007A17D1" w:rsidP="003A67FC">
      <w:pPr>
        <w:widowControl w:val="0"/>
        <w:suppressAutoHyphens/>
        <w:jc w:val="both"/>
        <w:rPr>
          <w:rFonts w:eastAsia="Andale Sans UI"/>
          <w:b/>
          <w:bCs/>
          <w:kern w:val="1"/>
          <w:szCs w:val="22"/>
          <w:lang w:val="lv-LV"/>
        </w:rPr>
      </w:pPr>
    </w:p>
    <w:p w14:paraId="070F61AA" w14:textId="023F8DC1" w:rsidR="000605A4" w:rsidRPr="00952B8D" w:rsidRDefault="000605A4" w:rsidP="003A67FC">
      <w:pPr>
        <w:widowControl w:val="0"/>
        <w:suppressAutoHyphens/>
        <w:jc w:val="both"/>
        <w:rPr>
          <w:rFonts w:eastAsia="Andale Sans UI"/>
          <w:b/>
          <w:bCs/>
          <w:kern w:val="1"/>
          <w:szCs w:val="22"/>
          <w:lang w:val="lv-LV"/>
        </w:rPr>
      </w:pPr>
      <w:r w:rsidRPr="00952B8D">
        <w:rPr>
          <w:rFonts w:eastAsia="Andale Sans UI"/>
          <w:b/>
          <w:bCs/>
          <w:kern w:val="1"/>
          <w:szCs w:val="22"/>
          <w:lang w:val="lv-LV"/>
        </w:rPr>
        <w:lastRenderedPageBreak/>
        <w:t>Kopējās prasības:</w:t>
      </w:r>
    </w:p>
    <w:p w14:paraId="661BDF6F" w14:textId="77777777" w:rsidR="000605A4" w:rsidRPr="00C70882" w:rsidRDefault="000605A4" w:rsidP="003A67FC">
      <w:pPr>
        <w:widowControl w:val="0"/>
        <w:numPr>
          <w:ilvl w:val="0"/>
          <w:numId w:val="16"/>
        </w:numPr>
        <w:tabs>
          <w:tab w:val="clear" w:pos="0"/>
          <w:tab w:val="num" w:pos="720"/>
        </w:tabs>
        <w:suppressAutoHyphens/>
        <w:jc w:val="both"/>
        <w:rPr>
          <w:rFonts w:eastAsia="Andale Sans UI"/>
          <w:kern w:val="1"/>
          <w:szCs w:val="22"/>
          <w:lang w:val="lv-LV"/>
        </w:rPr>
      </w:pPr>
      <w:r w:rsidRPr="00C70882">
        <w:rPr>
          <w:rFonts w:eastAsia="Andale Sans UI"/>
          <w:kern w:val="1"/>
          <w:szCs w:val="22"/>
          <w:lang w:val="lv-LV"/>
        </w:rPr>
        <w:t>Maksimālais darba spiediens 16 bar</w:t>
      </w:r>
      <w:r>
        <w:rPr>
          <w:rFonts w:eastAsia="Andale Sans UI"/>
          <w:kern w:val="1"/>
          <w:szCs w:val="22"/>
          <w:lang w:val="lv-LV"/>
        </w:rPr>
        <w:t>;</w:t>
      </w:r>
    </w:p>
    <w:p w14:paraId="565795F1" w14:textId="77777777" w:rsidR="000605A4" w:rsidRPr="00C70882" w:rsidRDefault="000605A4" w:rsidP="003A67FC">
      <w:pPr>
        <w:widowControl w:val="0"/>
        <w:numPr>
          <w:ilvl w:val="0"/>
          <w:numId w:val="16"/>
        </w:numPr>
        <w:tabs>
          <w:tab w:val="clear" w:pos="0"/>
          <w:tab w:val="num" w:pos="720"/>
        </w:tabs>
        <w:suppressAutoHyphens/>
        <w:jc w:val="both"/>
        <w:rPr>
          <w:rFonts w:eastAsia="Andale Sans UI"/>
          <w:kern w:val="1"/>
          <w:szCs w:val="22"/>
          <w:lang w:val="lv-LV"/>
        </w:rPr>
      </w:pPr>
      <w:r>
        <w:rPr>
          <w:rFonts w:eastAsia="Andale Sans UI"/>
          <w:kern w:val="1"/>
          <w:szCs w:val="22"/>
          <w:lang w:val="lv-LV"/>
        </w:rPr>
        <w:t>V</w:t>
      </w:r>
      <w:r w:rsidRPr="00C70882">
        <w:rPr>
          <w:rFonts w:eastAsia="Andale Sans UI"/>
          <w:kern w:val="1"/>
          <w:szCs w:val="22"/>
          <w:lang w:val="lv-LV"/>
        </w:rPr>
        <w:t xml:space="preserve">ārstam jābūt sertificētam pie kvalitātes pārbaudošām organizācijām, ka </w:t>
      </w:r>
      <w:r w:rsidRPr="0027474A">
        <w:rPr>
          <w:rFonts w:eastAsia="Andale Sans UI"/>
          <w:kern w:val="1"/>
          <w:szCs w:val="22"/>
          <w:lang w:val="lv-LV"/>
        </w:rPr>
        <w:t>WRAS, ÖVGW, DVGW, KIWA, ACS, SVGW</w:t>
      </w:r>
      <w:r>
        <w:rPr>
          <w:rFonts w:eastAsia="Andale Sans UI"/>
          <w:kern w:val="1"/>
          <w:szCs w:val="22"/>
          <w:lang w:val="lv-LV"/>
        </w:rPr>
        <w:t>;</w:t>
      </w:r>
    </w:p>
    <w:p w14:paraId="7920189D" w14:textId="77777777" w:rsidR="000605A4" w:rsidRPr="00C70882" w:rsidRDefault="000605A4" w:rsidP="003A67FC">
      <w:pPr>
        <w:widowControl w:val="0"/>
        <w:numPr>
          <w:ilvl w:val="0"/>
          <w:numId w:val="16"/>
        </w:numPr>
        <w:tabs>
          <w:tab w:val="clear" w:pos="0"/>
          <w:tab w:val="num" w:pos="720"/>
        </w:tabs>
        <w:suppressAutoHyphens/>
        <w:jc w:val="both"/>
        <w:rPr>
          <w:rFonts w:eastAsia="Andale Sans UI"/>
          <w:b/>
          <w:bCs/>
          <w:kern w:val="1"/>
          <w:szCs w:val="22"/>
          <w:lang w:val="lv-LV"/>
        </w:rPr>
      </w:pPr>
      <w:r w:rsidRPr="00C70882">
        <w:rPr>
          <w:rFonts w:eastAsia="Andale Sans UI"/>
          <w:kern w:val="1"/>
          <w:szCs w:val="22"/>
          <w:lang w:val="lv-LV"/>
        </w:rPr>
        <w:t xml:space="preserve">Pretkorozijas aizsardzību jāapliecina ar sertifikātu – RAL (GSK). </w:t>
      </w:r>
    </w:p>
    <w:p w14:paraId="5F5D259C" w14:textId="77777777" w:rsidR="000605A4" w:rsidRDefault="000605A4" w:rsidP="003A67FC">
      <w:pPr>
        <w:widowControl w:val="0"/>
        <w:suppressAutoHyphens/>
        <w:jc w:val="both"/>
        <w:rPr>
          <w:rFonts w:eastAsia="Andale Sans UI"/>
          <w:b/>
          <w:bCs/>
          <w:kern w:val="1"/>
          <w:szCs w:val="22"/>
          <w:lang w:val="lv-LV"/>
        </w:rPr>
      </w:pPr>
    </w:p>
    <w:p w14:paraId="0E016457" w14:textId="77777777" w:rsidR="000605A4" w:rsidRPr="0027474A" w:rsidRDefault="000605A4" w:rsidP="003A67FC">
      <w:pPr>
        <w:widowControl w:val="0"/>
        <w:suppressAutoHyphens/>
        <w:jc w:val="both"/>
        <w:rPr>
          <w:rFonts w:eastAsia="Andale Sans UI"/>
          <w:b/>
          <w:bCs/>
          <w:kern w:val="1"/>
          <w:szCs w:val="22"/>
          <w:lang w:val="lv-LV"/>
        </w:rPr>
      </w:pPr>
      <w:r w:rsidRPr="0027474A">
        <w:rPr>
          <w:rFonts w:eastAsia="Andale Sans UI"/>
          <w:b/>
          <w:bCs/>
          <w:kern w:val="1"/>
          <w:szCs w:val="22"/>
          <w:lang w:val="lv-LV"/>
        </w:rPr>
        <w:t>Prasības materiāliem.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1"/>
        <w:gridCol w:w="7157"/>
      </w:tblGrid>
      <w:tr w:rsidR="000605A4" w:rsidRPr="0027474A" w14:paraId="0ABDECDE" w14:textId="77777777" w:rsidTr="003A67FC">
        <w:tc>
          <w:tcPr>
            <w:tcW w:w="1631" w:type="dxa"/>
            <w:shd w:val="clear" w:color="auto" w:fill="auto"/>
          </w:tcPr>
          <w:p w14:paraId="6799C1D7"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 xml:space="preserve">Vārsta </w:t>
            </w:r>
            <w:r w:rsidRPr="00952B8D">
              <w:rPr>
                <w:rFonts w:eastAsia="Andale Sans UI"/>
                <w:kern w:val="1"/>
                <w:szCs w:val="22"/>
                <w:lang w:val="lv-LV"/>
              </w:rPr>
              <w:t xml:space="preserve">sastāvdaļas </w:t>
            </w:r>
          </w:p>
        </w:tc>
        <w:tc>
          <w:tcPr>
            <w:tcW w:w="7157" w:type="dxa"/>
            <w:shd w:val="clear" w:color="auto" w:fill="auto"/>
          </w:tcPr>
          <w:p w14:paraId="10AE534A"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Prasības materiāliem </w:t>
            </w:r>
          </w:p>
        </w:tc>
      </w:tr>
      <w:tr w:rsidR="000605A4" w:rsidRPr="00E140DC" w14:paraId="6964063B" w14:textId="77777777" w:rsidTr="003A67FC">
        <w:tc>
          <w:tcPr>
            <w:tcW w:w="1631" w:type="dxa"/>
            <w:shd w:val="clear" w:color="auto" w:fill="auto"/>
          </w:tcPr>
          <w:p w14:paraId="3334AFDB"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Korpuss (1) </w:t>
            </w:r>
          </w:p>
        </w:tc>
        <w:tc>
          <w:tcPr>
            <w:tcW w:w="7157" w:type="dxa"/>
            <w:shd w:val="clear" w:color="auto" w:fill="auto"/>
          </w:tcPr>
          <w:p w14:paraId="074B28AC" w14:textId="77777777" w:rsidR="000605A4" w:rsidRPr="00952B8D" w:rsidRDefault="000605A4" w:rsidP="007F6A3F">
            <w:pPr>
              <w:widowControl w:val="0"/>
              <w:suppressAutoHyphens/>
              <w:jc w:val="both"/>
              <w:rPr>
                <w:rFonts w:eastAsia="Andale Sans UI"/>
                <w:kern w:val="1"/>
                <w:szCs w:val="22"/>
                <w:lang w:val="lv-LV"/>
              </w:rPr>
            </w:pPr>
            <w:r w:rsidRPr="00952B8D">
              <w:rPr>
                <w:lang w:val="lv-LV"/>
              </w:rPr>
              <w:t xml:space="preserve">Pelēkais čuguns GG25 ar </w:t>
            </w:r>
            <w:proofErr w:type="spellStart"/>
            <w:r w:rsidRPr="00952B8D">
              <w:rPr>
                <w:lang w:val="lv-LV"/>
              </w:rPr>
              <w:t>epoksīda</w:t>
            </w:r>
            <w:proofErr w:type="spellEnd"/>
            <w:r w:rsidRPr="00952B8D">
              <w:rPr>
                <w:lang w:val="lv-LV"/>
              </w:rPr>
              <w:t xml:space="preserve"> pārklājumu.</w:t>
            </w:r>
          </w:p>
        </w:tc>
      </w:tr>
      <w:tr w:rsidR="000605A4" w:rsidRPr="004B3C0B" w14:paraId="686950F6" w14:textId="77777777" w:rsidTr="003A67FC">
        <w:tc>
          <w:tcPr>
            <w:tcW w:w="1631" w:type="dxa"/>
            <w:shd w:val="clear" w:color="auto" w:fill="auto"/>
          </w:tcPr>
          <w:p w14:paraId="3D4FE4AB"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shd w:val="clear" w:color="auto" w:fill="FFFFFF"/>
                <w:lang w:val="lv-LV"/>
              </w:rPr>
              <w:t>Disks (2)</w:t>
            </w:r>
          </w:p>
        </w:tc>
        <w:tc>
          <w:tcPr>
            <w:tcW w:w="7157" w:type="dxa"/>
            <w:shd w:val="clear" w:color="auto" w:fill="auto"/>
          </w:tcPr>
          <w:p w14:paraId="3D0448CA" w14:textId="77777777" w:rsidR="000605A4" w:rsidRPr="00952B8D" w:rsidRDefault="000605A4" w:rsidP="007F6A3F">
            <w:pPr>
              <w:widowControl w:val="0"/>
              <w:suppressAutoHyphens/>
              <w:spacing w:after="120"/>
              <w:jc w:val="both"/>
              <w:rPr>
                <w:rFonts w:eastAsia="Andale Sans UI"/>
                <w:kern w:val="1"/>
                <w:szCs w:val="22"/>
                <w:lang w:val="lv-LV"/>
              </w:rPr>
            </w:pPr>
            <w:r w:rsidRPr="00952B8D">
              <w:rPr>
                <w:lang w:val="lv-LV"/>
              </w:rPr>
              <w:t>Nerūsējošais tērauds AISI 304.</w:t>
            </w:r>
          </w:p>
        </w:tc>
      </w:tr>
      <w:tr w:rsidR="000605A4" w:rsidRPr="004B3C0B" w14:paraId="733CC133" w14:textId="77777777" w:rsidTr="003A67FC">
        <w:tc>
          <w:tcPr>
            <w:tcW w:w="1631" w:type="dxa"/>
            <w:shd w:val="clear" w:color="auto" w:fill="auto"/>
          </w:tcPr>
          <w:p w14:paraId="2B53D691" w14:textId="77777777" w:rsidR="000605A4" w:rsidRPr="00952B8D" w:rsidRDefault="000605A4" w:rsidP="007F6A3F">
            <w:pPr>
              <w:widowControl w:val="0"/>
              <w:suppressLineNumbers/>
              <w:suppressAutoHyphens/>
              <w:jc w:val="both"/>
              <w:rPr>
                <w:rFonts w:eastAsia="Andale Sans UI"/>
                <w:kern w:val="1"/>
                <w:szCs w:val="22"/>
                <w:lang w:val="lv-LV"/>
              </w:rPr>
            </w:pPr>
            <w:proofErr w:type="spellStart"/>
            <w:r w:rsidRPr="00952B8D">
              <w:rPr>
                <w:rFonts w:eastAsia="Andale Sans UI"/>
                <w:kern w:val="1"/>
                <w:szCs w:val="22"/>
                <w:lang w:val="lv-LV"/>
              </w:rPr>
              <w:t>Manžete</w:t>
            </w:r>
            <w:proofErr w:type="spellEnd"/>
            <w:r w:rsidRPr="00952B8D">
              <w:rPr>
                <w:rFonts w:eastAsia="Andale Sans UI"/>
                <w:kern w:val="1"/>
                <w:szCs w:val="22"/>
                <w:lang w:val="lv-LV"/>
              </w:rPr>
              <w:t xml:space="preserve"> (3)</w:t>
            </w:r>
          </w:p>
          <w:p w14:paraId="4A5B536A" w14:textId="77777777" w:rsidR="000605A4" w:rsidRPr="00952B8D" w:rsidRDefault="000605A4" w:rsidP="007F6A3F">
            <w:pPr>
              <w:widowControl w:val="0"/>
              <w:suppressLineNumbers/>
              <w:suppressAutoHyphens/>
              <w:jc w:val="both"/>
              <w:rPr>
                <w:rFonts w:eastAsia="Andale Sans UI"/>
                <w:kern w:val="1"/>
                <w:szCs w:val="22"/>
                <w:lang w:val="lv-LV"/>
              </w:rPr>
            </w:pPr>
          </w:p>
        </w:tc>
        <w:tc>
          <w:tcPr>
            <w:tcW w:w="7157" w:type="dxa"/>
            <w:shd w:val="clear" w:color="auto" w:fill="auto"/>
          </w:tcPr>
          <w:p w14:paraId="2C9BE213" w14:textId="77777777" w:rsidR="000605A4" w:rsidRPr="00952B8D" w:rsidRDefault="000605A4" w:rsidP="007F6A3F">
            <w:pPr>
              <w:widowControl w:val="0"/>
              <w:suppressAutoHyphens/>
              <w:spacing w:after="120"/>
              <w:jc w:val="both"/>
              <w:rPr>
                <w:rFonts w:eastAsia="Andale Sans UI"/>
                <w:kern w:val="1"/>
                <w:szCs w:val="22"/>
                <w:lang w:val="lv-LV"/>
              </w:rPr>
            </w:pPr>
            <w:proofErr w:type="spellStart"/>
            <w:r w:rsidRPr="00952B8D">
              <w:rPr>
                <w:lang w:val="lv-LV"/>
              </w:rPr>
              <w:t>Manžete</w:t>
            </w:r>
            <w:proofErr w:type="spellEnd"/>
            <w:r w:rsidRPr="00952B8D">
              <w:rPr>
                <w:lang w:val="lv-LV"/>
              </w:rPr>
              <w:t xml:space="preserve"> EPDM: no -10°C līdz +125°C. Vispārējais pielietojums – </w:t>
            </w:r>
            <w:r>
              <w:rPr>
                <w:lang w:val="lv-LV"/>
              </w:rPr>
              <w:t xml:space="preserve">dzeramais </w:t>
            </w:r>
            <w:r w:rsidRPr="00952B8D">
              <w:rPr>
                <w:lang w:val="lv-LV"/>
              </w:rPr>
              <w:t>ūden</w:t>
            </w:r>
            <w:r>
              <w:rPr>
                <w:lang w:val="lv-LV"/>
              </w:rPr>
              <w:t>s.</w:t>
            </w:r>
          </w:p>
        </w:tc>
      </w:tr>
      <w:tr w:rsidR="000605A4" w:rsidRPr="004B3C0B" w14:paraId="43036C29" w14:textId="77777777" w:rsidTr="003A67FC">
        <w:tc>
          <w:tcPr>
            <w:tcW w:w="1631" w:type="dxa"/>
            <w:shd w:val="clear" w:color="auto" w:fill="auto"/>
          </w:tcPr>
          <w:p w14:paraId="7CCCBA9C"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lang w:val="lv-LV"/>
              </w:rPr>
              <w:t>Ass (4) un        tapa (5)</w:t>
            </w:r>
          </w:p>
        </w:tc>
        <w:tc>
          <w:tcPr>
            <w:tcW w:w="7157" w:type="dxa"/>
            <w:shd w:val="clear" w:color="auto" w:fill="auto"/>
          </w:tcPr>
          <w:p w14:paraId="551FE0E4" w14:textId="77777777" w:rsidR="000605A4" w:rsidRPr="00952B8D" w:rsidRDefault="000605A4" w:rsidP="007F6A3F">
            <w:pPr>
              <w:widowControl w:val="0"/>
              <w:suppressAutoHyphens/>
              <w:spacing w:after="120"/>
              <w:jc w:val="both"/>
              <w:rPr>
                <w:rFonts w:eastAsia="Andale Sans UI"/>
                <w:kern w:val="1"/>
                <w:szCs w:val="22"/>
                <w:lang w:val="lv-LV"/>
              </w:rPr>
            </w:pPr>
            <w:r w:rsidRPr="00952B8D">
              <w:rPr>
                <w:lang w:val="lv-LV"/>
              </w:rPr>
              <w:t xml:space="preserve">Nerūsējošais tērauds, 13% </w:t>
            </w:r>
            <w:proofErr w:type="spellStart"/>
            <w:r w:rsidRPr="00952B8D">
              <w:rPr>
                <w:lang w:val="lv-LV"/>
              </w:rPr>
              <w:t>Cr</w:t>
            </w:r>
            <w:proofErr w:type="spellEnd"/>
            <w:r>
              <w:rPr>
                <w:lang w:val="lv-LV"/>
              </w:rPr>
              <w:t>.</w:t>
            </w:r>
          </w:p>
        </w:tc>
      </w:tr>
      <w:tr w:rsidR="000605A4" w:rsidRPr="0027474A" w14:paraId="12A41F4B" w14:textId="77777777" w:rsidTr="003A67FC">
        <w:tc>
          <w:tcPr>
            <w:tcW w:w="1631" w:type="dxa"/>
            <w:shd w:val="clear" w:color="auto" w:fill="auto"/>
          </w:tcPr>
          <w:p w14:paraId="755938DB"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lang w:val="lv-LV"/>
              </w:rPr>
              <w:t>Blīvslēgs (6)</w:t>
            </w:r>
          </w:p>
        </w:tc>
        <w:tc>
          <w:tcPr>
            <w:tcW w:w="7157" w:type="dxa"/>
            <w:shd w:val="clear" w:color="auto" w:fill="auto"/>
          </w:tcPr>
          <w:p w14:paraId="7AE73333" w14:textId="77777777" w:rsidR="000605A4" w:rsidRPr="00952B8D" w:rsidRDefault="000605A4" w:rsidP="007F6A3F">
            <w:pPr>
              <w:widowControl w:val="0"/>
              <w:suppressAutoHyphens/>
              <w:spacing w:after="120"/>
              <w:jc w:val="both"/>
              <w:rPr>
                <w:rFonts w:eastAsia="Andale Sans UI"/>
                <w:kern w:val="1"/>
                <w:szCs w:val="22"/>
                <w:lang w:val="lv-LV"/>
              </w:rPr>
            </w:pPr>
            <w:proofErr w:type="spellStart"/>
            <w:r w:rsidRPr="00952B8D">
              <w:rPr>
                <w:lang w:val="lv-LV"/>
              </w:rPr>
              <w:t>Delrin</w:t>
            </w:r>
            <w:proofErr w:type="spellEnd"/>
            <w:r>
              <w:rPr>
                <w:lang w:val="lv-LV"/>
              </w:rPr>
              <w:t>.</w:t>
            </w:r>
          </w:p>
        </w:tc>
      </w:tr>
    </w:tbl>
    <w:p w14:paraId="3D514C26" w14:textId="77777777" w:rsidR="000605A4" w:rsidRPr="0027474A" w:rsidRDefault="000605A4" w:rsidP="000605A4">
      <w:pPr>
        <w:widowControl w:val="0"/>
        <w:suppressAutoHyphens/>
        <w:rPr>
          <w:rFonts w:eastAsia="Andale Sans UI"/>
          <w:b/>
          <w:bCs/>
          <w:kern w:val="1"/>
          <w:lang w:val="lv-LV"/>
        </w:rPr>
      </w:pPr>
    </w:p>
    <w:p w14:paraId="72E327B7" w14:textId="77777777" w:rsidR="000605A4" w:rsidRPr="003A67FC" w:rsidRDefault="000605A4" w:rsidP="003A67FC">
      <w:pPr>
        <w:widowControl w:val="0"/>
        <w:suppressAutoHyphens/>
        <w:contextualSpacing/>
        <w:rPr>
          <w:rFonts w:eastAsia="Andale Sans UI"/>
          <w:b/>
          <w:bCs/>
          <w:kern w:val="1"/>
          <w:szCs w:val="22"/>
          <w:lang w:val="lv-LV"/>
        </w:rPr>
      </w:pPr>
      <w:r w:rsidRPr="003A67FC">
        <w:rPr>
          <w:rFonts w:eastAsia="Andale Sans UI"/>
          <w:b/>
          <w:bCs/>
          <w:kern w:val="1"/>
          <w:szCs w:val="22"/>
          <w:lang w:val="lv-LV"/>
        </w:rPr>
        <w:t xml:space="preserve">Indikatīva informācija par </w:t>
      </w:r>
      <w:proofErr w:type="spellStart"/>
      <w:r w:rsidRPr="003A67FC">
        <w:rPr>
          <w:rFonts w:eastAsia="Andale Sans UI"/>
          <w:b/>
          <w:bCs/>
          <w:kern w:val="1"/>
          <w:szCs w:val="22"/>
          <w:lang w:val="lv-LV"/>
        </w:rPr>
        <w:t>diskveida</w:t>
      </w:r>
      <w:proofErr w:type="spellEnd"/>
      <w:r w:rsidRPr="003A67FC">
        <w:rPr>
          <w:rFonts w:eastAsia="Andale Sans UI"/>
          <w:b/>
          <w:bCs/>
          <w:kern w:val="1"/>
          <w:szCs w:val="22"/>
          <w:lang w:val="lv-LV"/>
        </w:rPr>
        <w:t xml:space="preserve"> puspagrieziena vārsta veidiem</w:t>
      </w:r>
    </w:p>
    <w:tbl>
      <w:tblPr>
        <w:tblW w:w="2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33"/>
        <w:gridCol w:w="1820"/>
      </w:tblGrid>
      <w:tr w:rsidR="000605A4" w:rsidRPr="0027474A" w14:paraId="04C250D1" w14:textId="77777777" w:rsidTr="003A67FC">
        <w:tc>
          <w:tcPr>
            <w:tcW w:w="933" w:type="dxa"/>
            <w:shd w:val="clear" w:color="auto" w:fill="auto"/>
          </w:tcPr>
          <w:p w14:paraId="79D4E86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20" w:type="dxa"/>
            <w:shd w:val="clear" w:color="auto" w:fill="auto"/>
          </w:tcPr>
          <w:p w14:paraId="77E419E5"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Vārsta</w:t>
            </w:r>
            <w:r w:rsidRPr="0027474A">
              <w:rPr>
                <w:rFonts w:eastAsia="Andale Sans UI"/>
                <w:kern w:val="1"/>
                <w:szCs w:val="22"/>
                <w:lang w:val="lv-LV"/>
              </w:rPr>
              <w:t xml:space="preserve"> diametrs</w:t>
            </w:r>
          </w:p>
        </w:tc>
      </w:tr>
      <w:tr w:rsidR="000605A4" w:rsidRPr="0027474A" w14:paraId="27A35312" w14:textId="77777777" w:rsidTr="003A67FC">
        <w:tc>
          <w:tcPr>
            <w:tcW w:w="933" w:type="dxa"/>
            <w:shd w:val="clear" w:color="auto" w:fill="auto"/>
          </w:tcPr>
          <w:p w14:paraId="2DA327AF"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20" w:type="dxa"/>
            <w:shd w:val="clear" w:color="auto" w:fill="auto"/>
          </w:tcPr>
          <w:p w14:paraId="67364288"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DN100</w:t>
            </w:r>
          </w:p>
        </w:tc>
      </w:tr>
      <w:tr w:rsidR="000605A4" w:rsidRPr="0027474A" w14:paraId="15882E89" w14:textId="77777777" w:rsidTr="003A67FC">
        <w:tc>
          <w:tcPr>
            <w:tcW w:w="933" w:type="dxa"/>
            <w:shd w:val="clear" w:color="auto" w:fill="auto"/>
          </w:tcPr>
          <w:p w14:paraId="3FB69016"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20" w:type="dxa"/>
            <w:shd w:val="clear" w:color="auto" w:fill="auto"/>
          </w:tcPr>
          <w:p w14:paraId="59C27ED2"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125</w:t>
            </w:r>
          </w:p>
        </w:tc>
      </w:tr>
      <w:tr w:rsidR="000605A4" w:rsidRPr="0027474A" w14:paraId="5E0428DF" w14:textId="77777777" w:rsidTr="003A67FC">
        <w:tc>
          <w:tcPr>
            <w:tcW w:w="933" w:type="dxa"/>
            <w:shd w:val="clear" w:color="auto" w:fill="auto"/>
          </w:tcPr>
          <w:p w14:paraId="246DF4FE"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20" w:type="dxa"/>
            <w:shd w:val="clear" w:color="auto" w:fill="auto"/>
          </w:tcPr>
          <w:p w14:paraId="295C8918"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DN15</w:t>
            </w:r>
            <w:r>
              <w:rPr>
                <w:rFonts w:eastAsia="Andale Sans UI"/>
                <w:kern w:val="1"/>
                <w:szCs w:val="22"/>
                <w:lang w:val="lv-LV"/>
              </w:rPr>
              <w:t>0</w:t>
            </w:r>
          </w:p>
        </w:tc>
      </w:tr>
    </w:tbl>
    <w:p w14:paraId="60A0D3F8" w14:textId="77777777" w:rsidR="000605A4" w:rsidRDefault="000605A4" w:rsidP="000605A4">
      <w:pPr>
        <w:widowControl w:val="0"/>
        <w:suppressAutoHyphens/>
        <w:jc w:val="both"/>
        <w:rPr>
          <w:rFonts w:eastAsia="Andale Sans UI"/>
          <w:kern w:val="1"/>
          <w:szCs w:val="22"/>
          <w:lang w:val="lv-LV"/>
        </w:rPr>
      </w:pPr>
      <w:r w:rsidRPr="0027474A">
        <w:rPr>
          <w:rFonts w:eastAsia="Andale Sans UI"/>
          <w:kern w:val="1"/>
          <w:szCs w:val="22"/>
          <w:lang w:val="lv-LV"/>
        </w:rPr>
        <w:tab/>
      </w:r>
    </w:p>
    <w:p w14:paraId="14F0AC96"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7019A1A6" w14:textId="77777777" w:rsidR="000605A4" w:rsidRDefault="000605A4" w:rsidP="000605A4">
      <w:pPr>
        <w:pStyle w:val="Style1"/>
        <w:numPr>
          <w:ilvl w:val="0"/>
          <w:numId w:val="4"/>
        </w:numPr>
        <w:tabs>
          <w:tab w:val="clear" w:pos="3261"/>
          <w:tab w:val="num" w:pos="567"/>
        </w:tabs>
        <w:ind w:left="567"/>
      </w:pPr>
      <w:r w:rsidRPr="0027474A">
        <w:t>Preču piegāde</w:t>
      </w:r>
      <w:r>
        <w:t xml:space="preserve">s </w:t>
      </w:r>
      <w:r w:rsidRPr="0027474A">
        <w:t>adres</w:t>
      </w:r>
      <w:r>
        <w:t>e:</w:t>
      </w:r>
      <w:r w:rsidRPr="0027474A">
        <w:t xml:space="preserve"> Ūdensvada iela 3, Daugavpils, LV-5401. </w:t>
      </w:r>
    </w:p>
    <w:p w14:paraId="225B4F1F" w14:textId="066FE4B7" w:rsidR="000605A4" w:rsidRPr="00A3258C" w:rsidRDefault="000605A4" w:rsidP="000605A4">
      <w:pPr>
        <w:pStyle w:val="Style1"/>
        <w:numPr>
          <w:ilvl w:val="0"/>
          <w:numId w:val="4"/>
        </w:numPr>
        <w:tabs>
          <w:tab w:val="clear" w:pos="3261"/>
          <w:tab w:val="num" w:pos="567"/>
        </w:tabs>
        <w:ind w:left="567"/>
      </w:pPr>
      <w:r w:rsidRPr="00A3258C">
        <w:rPr>
          <w:rFonts w:eastAsia="Andale Sans UI"/>
          <w:kern w:val="1"/>
        </w:rPr>
        <w:t xml:space="preserve">Preču piegāde notiek saskaņā ar Pasūtītāja pieprasījuma </w:t>
      </w:r>
      <w:r w:rsidRPr="00A3258C">
        <w:rPr>
          <w:rFonts w:eastAsia="Andale Sans UI"/>
          <w:i/>
          <w:iCs/>
          <w:kern w:val="1"/>
        </w:rPr>
        <w:t>(mutisku vai rakstisku ar e-pasta starpniecību)</w:t>
      </w:r>
      <w:r w:rsidRPr="00A3258C">
        <w:rPr>
          <w:rFonts w:eastAsia="Andale Sans UI"/>
          <w:kern w:val="1"/>
        </w:rPr>
        <w:t xml:space="preserve"> </w:t>
      </w:r>
      <w:r w:rsidR="00A85A09">
        <w:rPr>
          <w:rFonts w:eastAsia="Andale Sans UI"/>
          <w:kern w:val="1"/>
        </w:rPr>
        <w:t>–</w:t>
      </w:r>
      <w:r w:rsidRPr="00A3258C">
        <w:rPr>
          <w:rFonts w:eastAsia="Andale Sans UI"/>
          <w:kern w:val="1"/>
        </w:rPr>
        <w:t xml:space="preserve"> </w:t>
      </w:r>
      <w:r>
        <w:rPr>
          <w:rFonts w:eastAsia="Andale Sans UI"/>
          <w:b/>
          <w:kern w:val="1"/>
        </w:rPr>
        <w:t>5</w:t>
      </w:r>
      <w:r w:rsidR="00A85A09">
        <w:rPr>
          <w:rFonts w:eastAsia="Andale Sans UI"/>
          <w:b/>
          <w:kern w:val="1"/>
        </w:rPr>
        <w:t xml:space="preserve"> </w:t>
      </w:r>
      <w:r>
        <w:rPr>
          <w:rFonts w:eastAsia="Andale Sans UI"/>
          <w:b/>
          <w:kern w:val="1"/>
        </w:rPr>
        <w:t>nedēļu</w:t>
      </w:r>
      <w:r w:rsidRPr="00A3258C">
        <w:rPr>
          <w:rFonts w:eastAsia="Andale Sans UI"/>
          <w:b/>
          <w:kern w:val="1"/>
        </w:rPr>
        <w:t xml:space="preserve"> </w:t>
      </w:r>
      <w:r w:rsidRPr="00A3258C">
        <w:rPr>
          <w:rFonts w:eastAsia="Andale Sans UI"/>
          <w:kern w:val="1"/>
        </w:rPr>
        <w:t xml:space="preserve">laikā no pasūtīšanas brīža. </w:t>
      </w:r>
    </w:p>
    <w:p w14:paraId="23F72ECE" w14:textId="77777777" w:rsidR="000605A4" w:rsidRPr="0027474A" w:rsidRDefault="000605A4" w:rsidP="000605A4">
      <w:pPr>
        <w:widowControl w:val="0"/>
        <w:suppressAutoHyphens/>
        <w:jc w:val="both"/>
        <w:rPr>
          <w:rFonts w:eastAsia="Andale Sans UI"/>
          <w:kern w:val="1"/>
          <w:szCs w:val="22"/>
          <w:lang w:val="lv-LV"/>
        </w:rPr>
      </w:pPr>
    </w:p>
    <w:p w14:paraId="5CCB66CE" w14:textId="1D0D0C21" w:rsidR="000605A4" w:rsidRPr="007A17D1" w:rsidRDefault="007A17D1" w:rsidP="007A17D1">
      <w:pPr>
        <w:pStyle w:val="SarakstsNum"/>
        <w:numPr>
          <w:ilvl w:val="0"/>
          <w:numId w:val="0"/>
        </w:numPr>
        <w:rPr>
          <w:rFonts w:eastAsia="Andale Sans UI"/>
          <w:b/>
          <w:bCs/>
          <w:i/>
          <w:iCs/>
          <w:u w:val="single"/>
        </w:rPr>
      </w:pPr>
      <w:r w:rsidRPr="007A17D1">
        <w:rPr>
          <w:rFonts w:eastAsia="Andale Sans UI"/>
          <w:b/>
          <w:bCs/>
          <w:u w:val="single"/>
        </w:rPr>
        <w:t>7.daļa</w:t>
      </w:r>
    </w:p>
    <w:p w14:paraId="0233E21A" w14:textId="77777777" w:rsidR="000605A4" w:rsidRDefault="000605A4" w:rsidP="000605A4">
      <w:pPr>
        <w:widowControl w:val="0"/>
        <w:suppressAutoHyphens/>
        <w:jc w:val="both"/>
        <w:rPr>
          <w:rFonts w:eastAsia="Andale Sans UI"/>
          <w:b/>
          <w:bCs/>
          <w:kern w:val="1"/>
          <w:szCs w:val="22"/>
          <w:lang w:val="lv-LV"/>
        </w:rPr>
      </w:pPr>
      <w:proofErr w:type="spellStart"/>
      <w:r w:rsidRPr="003A2727">
        <w:rPr>
          <w:rFonts w:eastAsia="Andale Sans UI"/>
          <w:b/>
          <w:bCs/>
          <w:kern w:val="1"/>
          <w:szCs w:val="22"/>
          <w:lang w:val="lv-LV"/>
        </w:rPr>
        <w:t>Diskveida</w:t>
      </w:r>
      <w:proofErr w:type="spellEnd"/>
      <w:r w:rsidRPr="003A2727">
        <w:rPr>
          <w:rFonts w:eastAsia="Andale Sans UI"/>
          <w:b/>
          <w:bCs/>
          <w:kern w:val="1"/>
          <w:szCs w:val="22"/>
          <w:lang w:val="lv-LV"/>
        </w:rPr>
        <w:t xml:space="preserve"> puspagrieziena vārst</w:t>
      </w:r>
      <w:r>
        <w:rPr>
          <w:rFonts w:eastAsia="Andale Sans UI"/>
          <w:b/>
          <w:bCs/>
          <w:kern w:val="1"/>
          <w:szCs w:val="22"/>
          <w:lang w:val="lv-LV"/>
        </w:rPr>
        <w:t>s ar/bez reduktoru</w:t>
      </w:r>
      <w:r w:rsidRPr="0027474A">
        <w:rPr>
          <w:rFonts w:eastAsia="Andale Sans UI"/>
          <w:b/>
          <w:bCs/>
          <w:kern w:val="1"/>
          <w:szCs w:val="22"/>
          <w:lang w:val="lv-LV"/>
        </w:rPr>
        <w:t xml:space="preserve"> DN</w:t>
      </w:r>
      <w:r>
        <w:rPr>
          <w:rFonts w:eastAsia="Andale Sans UI"/>
          <w:b/>
          <w:bCs/>
          <w:kern w:val="1"/>
          <w:szCs w:val="22"/>
          <w:lang w:val="lv-LV"/>
        </w:rPr>
        <w:t>20</w:t>
      </w:r>
      <w:r w:rsidRPr="0027474A">
        <w:rPr>
          <w:rFonts w:eastAsia="Andale Sans UI"/>
          <w:b/>
          <w:bCs/>
          <w:kern w:val="1"/>
          <w:szCs w:val="22"/>
          <w:lang w:val="lv-LV"/>
        </w:rPr>
        <w:t>0-</w:t>
      </w:r>
      <w:r>
        <w:rPr>
          <w:rFonts w:eastAsia="Andale Sans UI"/>
          <w:b/>
          <w:bCs/>
          <w:kern w:val="1"/>
          <w:szCs w:val="22"/>
          <w:lang w:val="lv-LV"/>
        </w:rPr>
        <w:t>300</w:t>
      </w:r>
      <w:r w:rsidRPr="0027474A">
        <w:rPr>
          <w:rFonts w:eastAsia="Andale Sans UI"/>
          <w:b/>
          <w:bCs/>
          <w:kern w:val="1"/>
          <w:szCs w:val="22"/>
          <w:lang w:val="lv-LV"/>
        </w:rPr>
        <w:t xml:space="preserve"> P</w:t>
      </w:r>
      <w:r>
        <w:rPr>
          <w:rFonts w:eastAsia="Andale Sans UI"/>
          <w:b/>
          <w:bCs/>
          <w:kern w:val="1"/>
          <w:szCs w:val="22"/>
          <w:lang w:val="lv-LV"/>
        </w:rPr>
        <w:t>N</w:t>
      </w:r>
      <w:r w:rsidRPr="0027474A">
        <w:rPr>
          <w:rFonts w:eastAsia="Andale Sans UI"/>
          <w:b/>
          <w:bCs/>
          <w:kern w:val="1"/>
          <w:szCs w:val="22"/>
          <w:lang w:val="lv-LV"/>
        </w:rPr>
        <w:t>16</w:t>
      </w:r>
      <w:r>
        <w:rPr>
          <w:rFonts w:eastAsia="Andale Sans UI"/>
          <w:b/>
          <w:bCs/>
          <w:kern w:val="1"/>
          <w:szCs w:val="22"/>
          <w:lang w:val="lv-LV"/>
        </w:rPr>
        <w:t>.</w:t>
      </w:r>
    </w:p>
    <w:p w14:paraId="0EE7A7B2" w14:textId="6FBF32DD" w:rsidR="000605A4" w:rsidRPr="00944DEA" w:rsidRDefault="007A17D1" w:rsidP="000605A4">
      <w:pPr>
        <w:widowControl w:val="0"/>
        <w:suppressAutoHyphens/>
        <w:jc w:val="right"/>
        <w:rPr>
          <w:rFonts w:eastAsia="Andale Sans UI"/>
          <w:i/>
          <w:iCs/>
          <w:kern w:val="1"/>
          <w:szCs w:val="22"/>
          <w:lang w:val="lv-LV"/>
        </w:rPr>
      </w:pPr>
      <w:r>
        <w:rPr>
          <w:rFonts w:eastAsia="Andale Sans UI"/>
          <w:i/>
          <w:iCs/>
          <w:kern w:val="1"/>
          <w:szCs w:val="22"/>
          <w:lang w:val="lv-LV"/>
        </w:rPr>
        <w:t>a</w:t>
      </w:r>
      <w:r w:rsidR="000605A4" w:rsidRPr="0027474A">
        <w:rPr>
          <w:rFonts w:eastAsia="Andale Sans UI"/>
          <w:i/>
          <w:iCs/>
          <w:kern w:val="1"/>
          <w:szCs w:val="22"/>
          <w:lang w:val="lv-LV"/>
        </w:rPr>
        <w:t>ttēls Nr.</w:t>
      </w:r>
      <w:r>
        <w:rPr>
          <w:rFonts w:eastAsia="Andale Sans UI"/>
          <w:i/>
          <w:iCs/>
          <w:kern w:val="1"/>
          <w:szCs w:val="22"/>
          <w:lang w:val="lv-LV"/>
        </w:rPr>
        <w:t>5</w:t>
      </w:r>
      <w:r w:rsidR="000605A4" w:rsidRPr="0027474A">
        <w:rPr>
          <w:rFonts w:eastAsia="Andale Sans UI"/>
          <w:i/>
          <w:iCs/>
          <w:kern w:val="1"/>
          <w:szCs w:val="22"/>
          <w:lang w:val="lv-LV"/>
        </w:rPr>
        <w:t xml:space="preserve"> </w:t>
      </w:r>
      <w:r w:rsidR="000605A4">
        <w:rPr>
          <w:rFonts w:eastAsia="Andale Sans UI"/>
          <w:i/>
          <w:iCs/>
          <w:kern w:val="1"/>
          <w:szCs w:val="22"/>
          <w:lang w:val="lv-LV"/>
        </w:rPr>
        <w:t>Vārsta</w:t>
      </w:r>
      <w:r w:rsidR="000605A4" w:rsidRPr="0027474A">
        <w:rPr>
          <w:rFonts w:eastAsia="Andale Sans UI"/>
          <w:i/>
          <w:iCs/>
          <w:kern w:val="1"/>
          <w:szCs w:val="22"/>
          <w:lang w:val="lv-LV"/>
        </w:rPr>
        <w:t xml:space="preserve"> shēma</w:t>
      </w:r>
    </w:p>
    <w:p w14:paraId="68190631" w14:textId="77777777" w:rsidR="000605A4" w:rsidRDefault="000605A4" w:rsidP="000605A4">
      <w:pPr>
        <w:widowControl w:val="0"/>
        <w:suppressAutoHyphens/>
        <w:jc w:val="both"/>
        <w:rPr>
          <w:rFonts w:eastAsia="Andale Sans UI"/>
          <w:b/>
          <w:bCs/>
          <w:kern w:val="1"/>
          <w:szCs w:val="22"/>
          <w:lang w:val="lv-LV"/>
        </w:rPr>
      </w:pPr>
    </w:p>
    <w:p w14:paraId="230F7E4A" w14:textId="77777777" w:rsidR="000605A4" w:rsidRPr="0027474A" w:rsidRDefault="000605A4" w:rsidP="000605A4">
      <w:pPr>
        <w:widowControl w:val="0"/>
        <w:suppressAutoHyphens/>
        <w:jc w:val="center"/>
        <w:rPr>
          <w:rFonts w:eastAsia="Andale Sans UI"/>
          <w:b/>
          <w:bCs/>
          <w:kern w:val="1"/>
          <w:szCs w:val="22"/>
          <w:lang w:val="lv-LV"/>
        </w:rPr>
      </w:pPr>
      <w:r>
        <w:rPr>
          <w:rFonts w:eastAsia="Andale Sans UI"/>
          <w:b/>
          <w:bCs/>
          <w:noProof/>
          <w:kern w:val="1"/>
          <w:szCs w:val="22"/>
          <w:lang w:val="lv-LV"/>
        </w:rPr>
        <w:drawing>
          <wp:inline distT="0" distB="0" distL="0" distR="0" wp14:anchorId="5F06B079" wp14:editId="7B86C02E">
            <wp:extent cx="3045350" cy="2474683"/>
            <wp:effectExtent l="0" t="0" r="3175" b="1905"/>
            <wp:docPr id="2006310140" name="Picture 3" descr="Attēls, kurā ir automašīnas detaļa, ap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0140" name="Picture 3" descr="Attēls, kurā ir automašīnas detaļa, aplis&#10;&#10;Apraksts ģenerēts automātiski"/>
                    <pic:cNvPicPr/>
                  </pic:nvPicPr>
                  <pic:blipFill>
                    <a:blip r:embed="rId20">
                      <a:extLst>
                        <a:ext uri="{28A0092B-C50C-407E-A947-70E740481C1C}">
                          <a14:useLocalDpi xmlns:a14="http://schemas.microsoft.com/office/drawing/2010/main" val="0"/>
                        </a:ext>
                      </a:extLst>
                    </a:blip>
                    <a:stretch>
                      <a:fillRect/>
                    </a:stretch>
                  </pic:blipFill>
                  <pic:spPr>
                    <a:xfrm>
                      <a:off x="0" y="0"/>
                      <a:ext cx="3065486" cy="2491046"/>
                    </a:xfrm>
                    <a:prstGeom prst="rect">
                      <a:avLst/>
                    </a:prstGeom>
                  </pic:spPr>
                </pic:pic>
              </a:graphicData>
            </a:graphic>
          </wp:inline>
        </w:drawing>
      </w:r>
    </w:p>
    <w:p w14:paraId="246C935C" w14:textId="77777777" w:rsidR="000605A4" w:rsidRDefault="000605A4" w:rsidP="000605A4">
      <w:pPr>
        <w:widowControl w:val="0"/>
        <w:suppressAutoHyphens/>
        <w:jc w:val="both"/>
        <w:rPr>
          <w:rFonts w:eastAsia="Andale Sans UI"/>
          <w:b/>
          <w:bCs/>
          <w:kern w:val="1"/>
          <w:szCs w:val="22"/>
          <w:lang w:val="lv-LV"/>
        </w:rPr>
      </w:pPr>
    </w:p>
    <w:p w14:paraId="745DE5EB" w14:textId="77777777" w:rsidR="000605A4" w:rsidRPr="0027474A" w:rsidRDefault="000605A4" w:rsidP="000605A4">
      <w:pPr>
        <w:widowControl w:val="0"/>
        <w:suppressAutoHyphens/>
        <w:jc w:val="both"/>
        <w:rPr>
          <w:rFonts w:eastAsia="Andale Sans UI"/>
          <w:i/>
          <w:iCs/>
          <w:kern w:val="1"/>
          <w:szCs w:val="22"/>
          <w:lang w:val="lv-LV"/>
        </w:rPr>
      </w:pPr>
      <w:r w:rsidRPr="0027474A">
        <w:rPr>
          <w:rFonts w:eastAsia="Andale Sans UI"/>
          <w:i/>
          <w:iCs/>
          <w:kern w:val="1"/>
          <w:szCs w:val="22"/>
          <w:lang w:val="lv-LV"/>
        </w:rPr>
        <w:t xml:space="preserve">Piezīmes: Ar cipariem apzīmētas </w:t>
      </w:r>
      <w:r>
        <w:rPr>
          <w:rFonts w:eastAsia="Andale Sans UI"/>
          <w:i/>
          <w:iCs/>
          <w:kern w:val="1"/>
          <w:szCs w:val="22"/>
          <w:lang w:val="lv-LV"/>
        </w:rPr>
        <w:t>vārsta</w:t>
      </w:r>
      <w:r w:rsidRPr="0027474A">
        <w:rPr>
          <w:rFonts w:eastAsia="Andale Sans UI"/>
          <w:i/>
          <w:iCs/>
          <w:kern w:val="1"/>
          <w:szCs w:val="22"/>
          <w:lang w:val="lv-LV"/>
        </w:rPr>
        <w:t xml:space="preserve"> sastāvdaļas.</w:t>
      </w:r>
    </w:p>
    <w:p w14:paraId="514A5CBC" w14:textId="77777777" w:rsidR="000605A4" w:rsidRPr="0027474A" w:rsidRDefault="000605A4" w:rsidP="000605A4">
      <w:pPr>
        <w:widowControl w:val="0"/>
        <w:suppressAutoHyphens/>
        <w:jc w:val="both"/>
        <w:rPr>
          <w:rFonts w:eastAsia="Andale Sans UI"/>
          <w:b/>
          <w:bCs/>
          <w:i/>
          <w:iCs/>
          <w:kern w:val="1"/>
          <w:szCs w:val="22"/>
          <w:shd w:val="clear" w:color="auto" w:fill="FFFF99"/>
          <w:lang w:val="lv-LV"/>
        </w:rPr>
      </w:pPr>
      <w:r w:rsidRPr="0027474A">
        <w:rPr>
          <w:rFonts w:eastAsia="Andale Sans UI"/>
          <w:i/>
          <w:iCs/>
          <w:kern w:val="1"/>
          <w:szCs w:val="22"/>
          <w:lang w:val="lv-LV"/>
        </w:rPr>
        <w:t>Izmantots attēls nenorāda uz konkrētu ražotāju un izmantots tikai tehniskajā specifikācijā izmantoto terminu paskaidrošanai un precizēšanai</w:t>
      </w:r>
      <w:r w:rsidRPr="0027474A">
        <w:rPr>
          <w:rFonts w:eastAsia="Andale Sans UI"/>
          <w:b/>
          <w:bCs/>
          <w:i/>
          <w:iCs/>
          <w:kern w:val="1"/>
          <w:szCs w:val="22"/>
          <w:lang w:val="lv-LV"/>
        </w:rPr>
        <w:t xml:space="preserve">. </w:t>
      </w:r>
    </w:p>
    <w:p w14:paraId="6DAFB46F" w14:textId="77777777" w:rsidR="000605A4" w:rsidRPr="00952B8D" w:rsidRDefault="000605A4" w:rsidP="007A17D1">
      <w:pPr>
        <w:widowControl w:val="0"/>
        <w:suppressAutoHyphens/>
        <w:jc w:val="both"/>
        <w:rPr>
          <w:rFonts w:eastAsia="Andale Sans UI"/>
          <w:b/>
          <w:bCs/>
          <w:kern w:val="1"/>
          <w:szCs w:val="22"/>
          <w:lang w:val="lv-LV"/>
        </w:rPr>
      </w:pPr>
      <w:r w:rsidRPr="00952B8D">
        <w:rPr>
          <w:rFonts w:eastAsia="Andale Sans UI"/>
          <w:b/>
          <w:bCs/>
          <w:kern w:val="1"/>
          <w:szCs w:val="22"/>
          <w:lang w:val="lv-LV"/>
        </w:rPr>
        <w:lastRenderedPageBreak/>
        <w:t>Kopējās prasības:</w:t>
      </w:r>
    </w:p>
    <w:p w14:paraId="7E0E37AF" w14:textId="77777777" w:rsidR="000605A4" w:rsidRPr="00C70882" w:rsidRDefault="000605A4" w:rsidP="007A17D1">
      <w:pPr>
        <w:widowControl w:val="0"/>
        <w:numPr>
          <w:ilvl w:val="0"/>
          <w:numId w:val="16"/>
        </w:numPr>
        <w:tabs>
          <w:tab w:val="clear" w:pos="0"/>
          <w:tab w:val="num" w:pos="720"/>
        </w:tabs>
        <w:suppressAutoHyphens/>
        <w:jc w:val="both"/>
        <w:rPr>
          <w:rFonts w:eastAsia="Andale Sans UI"/>
          <w:kern w:val="1"/>
          <w:szCs w:val="22"/>
          <w:lang w:val="lv-LV"/>
        </w:rPr>
      </w:pPr>
      <w:r w:rsidRPr="00C70882">
        <w:rPr>
          <w:rFonts w:eastAsia="Andale Sans UI"/>
          <w:kern w:val="1"/>
          <w:szCs w:val="22"/>
          <w:lang w:val="lv-LV"/>
        </w:rPr>
        <w:t>Maksimālais darba spiediens 16 bar</w:t>
      </w:r>
      <w:r>
        <w:rPr>
          <w:rFonts w:eastAsia="Andale Sans UI"/>
          <w:kern w:val="1"/>
          <w:szCs w:val="22"/>
          <w:lang w:val="lv-LV"/>
        </w:rPr>
        <w:t>;</w:t>
      </w:r>
    </w:p>
    <w:p w14:paraId="027B251F" w14:textId="77777777" w:rsidR="000605A4" w:rsidRPr="00C70882" w:rsidRDefault="000605A4" w:rsidP="007A17D1">
      <w:pPr>
        <w:widowControl w:val="0"/>
        <w:numPr>
          <w:ilvl w:val="0"/>
          <w:numId w:val="16"/>
        </w:numPr>
        <w:tabs>
          <w:tab w:val="clear" w:pos="0"/>
          <w:tab w:val="num" w:pos="720"/>
        </w:tabs>
        <w:suppressAutoHyphens/>
        <w:jc w:val="both"/>
        <w:rPr>
          <w:rFonts w:eastAsia="Andale Sans UI"/>
          <w:kern w:val="1"/>
          <w:szCs w:val="22"/>
          <w:lang w:val="lv-LV"/>
        </w:rPr>
      </w:pPr>
      <w:r>
        <w:rPr>
          <w:rFonts w:eastAsia="Andale Sans UI"/>
          <w:kern w:val="1"/>
          <w:szCs w:val="22"/>
          <w:lang w:val="lv-LV"/>
        </w:rPr>
        <w:t>V</w:t>
      </w:r>
      <w:r w:rsidRPr="00C70882">
        <w:rPr>
          <w:rFonts w:eastAsia="Andale Sans UI"/>
          <w:kern w:val="1"/>
          <w:szCs w:val="22"/>
          <w:lang w:val="lv-LV"/>
        </w:rPr>
        <w:t xml:space="preserve">ārstam jābūt sertificētam pie kvalitātes pārbaudošām organizācijām, ka </w:t>
      </w:r>
      <w:r w:rsidRPr="0027474A">
        <w:rPr>
          <w:rFonts w:eastAsia="Andale Sans UI"/>
          <w:kern w:val="1"/>
          <w:szCs w:val="22"/>
          <w:lang w:val="lv-LV"/>
        </w:rPr>
        <w:t>WRAS, ÖVGW, DVGW</w:t>
      </w:r>
      <w:r>
        <w:rPr>
          <w:rFonts w:eastAsia="Andale Sans UI"/>
          <w:kern w:val="1"/>
          <w:szCs w:val="22"/>
          <w:lang w:val="lv-LV"/>
        </w:rPr>
        <w:t>;</w:t>
      </w:r>
      <w:r w:rsidRPr="0027474A">
        <w:rPr>
          <w:rFonts w:eastAsia="Andale Sans UI"/>
          <w:kern w:val="1"/>
          <w:szCs w:val="22"/>
          <w:lang w:val="lv-LV"/>
        </w:rPr>
        <w:t xml:space="preserve"> KIWA, ACS, SVGW.</w:t>
      </w:r>
    </w:p>
    <w:p w14:paraId="494BC325" w14:textId="77777777" w:rsidR="000605A4" w:rsidRPr="00D00CAB" w:rsidRDefault="000605A4" w:rsidP="007A17D1">
      <w:pPr>
        <w:widowControl w:val="0"/>
        <w:numPr>
          <w:ilvl w:val="0"/>
          <w:numId w:val="16"/>
        </w:numPr>
        <w:tabs>
          <w:tab w:val="clear" w:pos="0"/>
          <w:tab w:val="num" w:pos="720"/>
        </w:tabs>
        <w:suppressAutoHyphens/>
        <w:jc w:val="both"/>
        <w:rPr>
          <w:rFonts w:eastAsia="Andale Sans UI"/>
          <w:b/>
          <w:bCs/>
          <w:kern w:val="1"/>
          <w:szCs w:val="22"/>
          <w:lang w:val="lv-LV"/>
        </w:rPr>
      </w:pPr>
      <w:r w:rsidRPr="00C70882">
        <w:rPr>
          <w:rFonts w:eastAsia="Andale Sans UI"/>
          <w:kern w:val="1"/>
          <w:szCs w:val="22"/>
          <w:lang w:val="lv-LV"/>
        </w:rPr>
        <w:t xml:space="preserve">Pretkorozijas aizsardzību jāapliecina ar sertifikātu – RAL (GSK). </w:t>
      </w:r>
    </w:p>
    <w:p w14:paraId="34AB8388" w14:textId="77777777" w:rsidR="007A17D1" w:rsidRDefault="007A17D1" w:rsidP="007A17D1">
      <w:pPr>
        <w:widowControl w:val="0"/>
        <w:suppressAutoHyphens/>
        <w:jc w:val="both"/>
        <w:rPr>
          <w:rFonts w:eastAsia="Andale Sans UI"/>
          <w:b/>
          <w:bCs/>
          <w:kern w:val="1"/>
          <w:szCs w:val="22"/>
          <w:lang w:val="lv-LV"/>
        </w:rPr>
      </w:pPr>
    </w:p>
    <w:p w14:paraId="7A8A34B6" w14:textId="64B952D4" w:rsidR="000605A4" w:rsidRPr="0027474A" w:rsidRDefault="000605A4" w:rsidP="007A17D1">
      <w:pPr>
        <w:widowControl w:val="0"/>
        <w:suppressAutoHyphens/>
        <w:jc w:val="both"/>
        <w:rPr>
          <w:rFonts w:eastAsia="Andale Sans UI"/>
          <w:b/>
          <w:bCs/>
          <w:kern w:val="1"/>
          <w:szCs w:val="22"/>
          <w:lang w:val="lv-LV"/>
        </w:rPr>
      </w:pPr>
      <w:r w:rsidRPr="0027474A">
        <w:rPr>
          <w:rFonts w:eastAsia="Andale Sans UI"/>
          <w:b/>
          <w:bCs/>
          <w:kern w:val="1"/>
          <w:szCs w:val="22"/>
          <w:lang w:val="lv-LV"/>
        </w:rPr>
        <w:t>Prasības materiāliem.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1"/>
        <w:gridCol w:w="7157"/>
      </w:tblGrid>
      <w:tr w:rsidR="000605A4" w:rsidRPr="0027474A" w14:paraId="0D7FB39D" w14:textId="77777777" w:rsidTr="007A17D1">
        <w:tc>
          <w:tcPr>
            <w:tcW w:w="1631" w:type="dxa"/>
            <w:shd w:val="clear" w:color="auto" w:fill="auto"/>
          </w:tcPr>
          <w:p w14:paraId="7E41BABE"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Vārsta</w:t>
            </w:r>
            <w:r w:rsidRPr="00952B8D">
              <w:rPr>
                <w:rFonts w:eastAsia="Andale Sans UI"/>
                <w:kern w:val="1"/>
                <w:szCs w:val="22"/>
                <w:lang w:val="lv-LV"/>
              </w:rPr>
              <w:t xml:space="preserve"> sastāvdaļas </w:t>
            </w:r>
          </w:p>
        </w:tc>
        <w:tc>
          <w:tcPr>
            <w:tcW w:w="7157" w:type="dxa"/>
            <w:shd w:val="clear" w:color="auto" w:fill="auto"/>
          </w:tcPr>
          <w:p w14:paraId="3AA600F6"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Prasības materiāliem </w:t>
            </w:r>
          </w:p>
        </w:tc>
      </w:tr>
      <w:tr w:rsidR="000605A4" w:rsidRPr="00E140DC" w14:paraId="3F2D2DFA" w14:textId="77777777" w:rsidTr="007A17D1">
        <w:tc>
          <w:tcPr>
            <w:tcW w:w="1631" w:type="dxa"/>
            <w:shd w:val="clear" w:color="auto" w:fill="auto"/>
          </w:tcPr>
          <w:p w14:paraId="771A4421"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Korpuss (1) </w:t>
            </w:r>
            <w:r>
              <w:rPr>
                <w:rFonts w:eastAsia="Andale Sans UI"/>
                <w:kern w:val="1"/>
                <w:szCs w:val="22"/>
                <w:lang w:val="lv-LV"/>
              </w:rPr>
              <w:t>un disks (2)</w:t>
            </w:r>
          </w:p>
        </w:tc>
        <w:tc>
          <w:tcPr>
            <w:tcW w:w="7157" w:type="dxa"/>
            <w:shd w:val="clear" w:color="auto" w:fill="auto"/>
          </w:tcPr>
          <w:p w14:paraId="45B4ABBC" w14:textId="77777777" w:rsidR="000605A4" w:rsidRPr="00952B8D" w:rsidRDefault="000605A4" w:rsidP="007F6A3F">
            <w:pPr>
              <w:widowControl w:val="0"/>
              <w:suppressAutoHyphens/>
              <w:jc w:val="both"/>
              <w:rPr>
                <w:rFonts w:eastAsia="Andale Sans UI"/>
                <w:kern w:val="1"/>
                <w:szCs w:val="22"/>
                <w:lang w:val="lv-LV"/>
              </w:rPr>
            </w:pPr>
            <w:r w:rsidRPr="00944DEA">
              <w:rPr>
                <w:lang w:val="lv-LV"/>
              </w:rPr>
              <w:t xml:space="preserve">Kaļamais čuguns 0,7040 (GGG40 </w:t>
            </w:r>
            <w:proofErr w:type="spellStart"/>
            <w:r w:rsidRPr="00944DEA">
              <w:rPr>
                <w:lang w:val="lv-LV"/>
              </w:rPr>
              <w:t>epoksīda</w:t>
            </w:r>
            <w:proofErr w:type="spellEnd"/>
            <w:r w:rsidRPr="00944DEA">
              <w:rPr>
                <w:lang w:val="lv-LV"/>
              </w:rPr>
              <w:t xml:space="preserve"> pārklājums</w:t>
            </w:r>
            <w:r>
              <w:rPr>
                <w:lang w:val="lv-LV"/>
              </w:rPr>
              <w:t>).</w:t>
            </w:r>
          </w:p>
        </w:tc>
      </w:tr>
      <w:tr w:rsidR="000605A4" w:rsidRPr="004B3C0B" w14:paraId="6A23FAF6" w14:textId="77777777" w:rsidTr="007A17D1">
        <w:tc>
          <w:tcPr>
            <w:tcW w:w="1631" w:type="dxa"/>
            <w:shd w:val="clear" w:color="auto" w:fill="auto"/>
          </w:tcPr>
          <w:p w14:paraId="4349B220" w14:textId="77777777" w:rsidR="000605A4" w:rsidRPr="00952B8D" w:rsidRDefault="000605A4" w:rsidP="007F6A3F">
            <w:pPr>
              <w:widowControl w:val="0"/>
              <w:suppressLineNumbers/>
              <w:suppressAutoHyphens/>
              <w:jc w:val="both"/>
              <w:rPr>
                <w:rFonts w:eastAsia="Andale Sans UI"/>
                <w:kern w:val="1"/>
                <w:szCs w:val="22"/>
                <w:lang w:val="lv-LV"/>
              </w:rPr>
            </w:pPr>
            <w:proofErr w:type="spellStart"/>
            <w:r w:rsidRPr="00952B8D">
              <w:rPr>
                <w:rFonts w:eastAsia="Andale Sans UI"/>
                <w:kern w:val="1"/>
                <w:szCs w:val="22"/>
                <w:lang w:val="lv-LV"/>
              </w:rPr>
              <w:t>Manžete</w:t>
            </w:r>
            <w:proofErr w:type="spellEnd"/>
            <w:r w:rsidRPr="00952B8D">
              <w:rPr>
                <w:rFonts w:eastAsia="Andale Sans UI"/>
                <w:kern w:val="1"/>
                <w:szCs w:val="22"/>
                <w:lang w:val="lv-LV"/>
              </w:rPr>
              <w:t xml:space="preserve"> (3)</w:t>
            </w:r>
          </w:p>
          <w:p w14:paraId="7D435B73" w14:textId="77777777" w:rsidR="000605A4" w:rsidRPr="00952B8D" w:rsidRDefault="000605A4" w:rsidP="007F6A3F">
            <w:pPr>
              <w:widowControl w:val="0"/>
              <w:suppressLineNumbers/>
              <w:suppressAutoHyphens/>
              <w:jc w:val="both"/>
              <w:rPr>
                <w:rFonts w:eastAsia="Andale Sans UI"/>
                <w:kern w:val="1"/>
                <w:szCs w:val="22"/>
                <w:lang w:val="lv-LV"/>
              </w:rPr>
            </w:pPr>
          </w:p>
        </w:tc>
        <w:tc>
          <w:tcPr>
            <w:tcW w:w="7157" w:type="dxa"/>
            <w:shd w:val="clear" w:color="auto" w:fill="auto"/>
          </w:tcPr>
          <w:p w14:paraId="1C184536" w14:textId="77777777" w:rsidR="000605A4" w:rsidRPr="00952B8D" w:rsidRDefault="000605A4" w:rsidP="007F6A3F">
            <w:pPr>
              <w:widowControl w:val="0"/>
              <w:suppressAutoHyphens/>
              <w:spacing w:after="120"/>
              <w:jc w:val="both"/>
              <w:rPr>
                <w:rFonts w:eastAsia="Andale Sans UI"/>
                <w:kern w:val="1"/>
                <w:szCs w:val="22"/>
                <w:lang w:val="lv-LV"/>
              </w:rPr>
            </w:pPr>
            <w:proofErr w:type="spellStart"/>
            <w:r w:rsidRPr="00952B8D">
              <w:rPr>
                <w:lang w:val="lv-LV"/>
              </w:rPr>
              <w:t>Manžete</w:t>
            </w:r>
            <w:proofErr w:type="spellEnd"/>
            <w:r w:rsidRPr="00952B8D">
              <w:rPr>
                <w:lang w:val="lv-LV"/>
              </w:rPr>
              <w:t xml:space="preserve"> EPDM: no </w:t>
            </w:r>
            <w:r w:rsidRPr="00F75399">
              <w:rPr>
                <w:lang w:val="lv-LV"/>
              </w:rPr>
              <w:t>-20°C līdz + 90°C</w:t>
            </w:r>
            <w:r w:rsidRPr="00952B8D">
              <w:rPr>
                <w:lang w:val="lv-LV"/>
              </w:rPr>
              <w:t xml:space="preserve">. Vispārējais pielietojums – </w:t>
            </w:r>
            <w:r>
              <w:rPr>
                <w:lang w:val="lv-LV"/>
              </w:rPr>
              <w:t xml:space="preserve">dzeramais </w:t>
            </w:r>
            <w:r w:rsidRPr="00952B8D">
              <w:rPr>
                <w:lang w:val="lv-LV"/>
              </w:rPr>
              <w:t>ūden</w:t>
            </w:r>
            <w:r>
              <w:rPr>
                <w:lang w:val="lv-LV"/>
              </w:rPr>
              <w:t>s.</w:t>
            </w:r>
          </w:p>
        </w:tc>
      </w:tr>
      <w:tr w:rsidR="000605A4" w:rsidRPr="004B3C0B" w14:paraId="436C5B9C" w14:textId="77777777" w:rsidTr="007A17D1">
        <w:tc>
          <w:tcPr>
            <w:tcW w:w="1631" w:type="dxa"/>
            <w:shd w:val="clear" w:color="auto" w:fill="auto"/>
          </w:tcPr>
          <w:p w14:paraId="015FA11D"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lang w:val="lv-LV"/>
              </w:rPr>
              <w:t>Ass (4) un        tapa (5)</w:t>
            </w:r>
          </w:p>
        </w:tc>
        <w:tc>
          <w:tcPr>
            <w:tcW w:w="7157" w:type="dxa"/>
            <w:shd w:val="clear" w:color="auto" w:fill="auto"/>
          </w:tcPr>
          <w:p w14:paraId="4CB47EAC" w14:textId="77777777" w:rsidR="000605A4" w:rsidRPr="00952B8D" w:rsidRDefault="000605A4" w:rsidP="007F6A3F">
            <w:pPr>
              <w:widowControl w:val="0"/>
              <w:suppressAutoHyphens/>
              <w:spacing w:after="120"/>
              <w:jc w:val="both"/>
              <w:rPr>
                <w:rFonts w:eastAsia="Andale Sans UI"/>
                <w:kern w:val="1"/>
                <w:szCs w:val="22"/>
                <w:lang w:val="lv-LV"/>
              </w:rPr>
            </w:pPr>
            <w:r w:rsidRPr="00F75399">
              <w:rPr>
                <w:lang w:val="lv-LV"/>
              </w:rPr>
              <w:t>Nerūsējošais tērauds 1.4021 (AISI 420)</w:t>
            </w:r>
            <w:r>
              <w:rPr>
                <w:lang w:val="lv-LV"/>
              </w:rPr>
              <w:t>.</w:t>
            </w:r>
          </w:p>
        </w:tc>
      </w:tr>
      <w:tr w:rsidR="000605A4" w:rsidRPr="0027474A" w14:paraId="22198F80" w14:textId="77777777" w:rsidTr="007A17D1">
        <w:tc>
          <w:tcPr>
            <w:tcW w:w="1631" w:type="dxa"/>
            <w:shd w:val="clear" w:color="auto" w:fill="auto"/>
          </w:tcPr>
          <w:p w14:paraId="2F034DC8"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lang w:val="lv-LV"/>
              </w:rPr>
              <w:t>Blīvslēgs (6)</w:t>
            </w:r>
          </w:p>
        </w:tc>
        <w:tc>
          <w:tcPr>
            <w:tcW w:w="7157" w:type="dxa"/>
            <w:shd w:val="clear" w:color="auto" w:fill="auto"/>
          </w:tcPr>
          <w:p w14:paraId="2CCBD0E4" w14:textId="77777777" w:rsidR="000605A4" w:rsidRPr="00952B8D" w:rsidRDefault="000605A4" w:rsidP="007F6A3F">
            <w:pPr>
              <w:widowControl w:val="0"/>
              <w:suppressAutoHyphens/>
              <w:spacing w:after="120"/>
              <w:jc w:val="both"/>
              <w:rPr>
                <w:rFonts w:eastAsia="Andale Sans UI"/>
                <w:kern w:val="1"/>
                <w:szCs w:val="22"/>
                <w:lang w:val="lv-LV"/>
              </w:rPr>
            </w:pPr>
            <w:proofErr w:type="spellStart"/>
            <w:r w:rsidRPr="00952B8D">
              <w:rPr>
                <w:lang w:val="lv-LV"/>
              </w:rPr>
              <w:t>Delrin</w:t>
            </w:r>
            <w:proofErr w:type="spellEnd"/>
            <w:r>
              <w:rPr>
                <w:lang w:val="lv-LV"/>
              </w:rPr>
              <w:t>.</w:t>
            </w:r>
          </w:p>
        </w:tc>
      </w:tr>
      <w:tr w:rsidR="000605A4" w:rsidRPr="0027474A" w14:paraId="26321CF3" w14:textId="77777777" w:rsidTr="007A17D1">
        <w:tc>
          <w:tcPr>
            <w:tcW w:w="1631" w:type="dxa"/>
            <w:shd w:val="clear" w:color="auto" w:fill="auto"/>
          </w:tcPr>
          <w:p w14:paraId="49A2DEB7" w14:textId="77777777" w:rsidR="000605A4" w:rsidRPr="00952B8D" w:rsidRDefault="000605A4" w:rsidP="007F6A3F">
            <w:pPr>
              <w:widowControl w:val="0"/>
              <w:suppressLineNumbers/>
              <w:suppressAutoHyphens/>
              <w:jc w:val="both"/>
              <w:rPr>
                <w:lang w:val="lv-LV"/>
              </w:rPr>
            </w:pPr>
            <w:r w:rsidRPr="00F75399">
              <w:rPr>
                <w:lang w:val="lv-LV"/>
              </w:rPr>
              <w:t>Blīvējuma materiāls</w:t>
            </w:r>
            <w:r>
              <w:rPr>
                <w:lang w:val="lv-LV"/>
              </w:rPr>
              <w:t xml:space="preserve"> (9)</w:t>
            </w:r>
          </w:p>
        </w:tc>
        <w:tc>
          <w:tcPr>
            <w:tcW w:w="7157" w:type="dxa"/>
            <w:shd w:val="clear" w:color="auto" w:fill="auto"/>
          </w:tcPr>
          <w:p w14:paraId="0846FBAF" w14:textId="77777777" w:rsidR="000605A4" w:rsidRPr="00952B8D" w:rsidRDefault="000605A4" w:rsidP="007F6A3F">
            <w:pPr>
              <w:widowControl w:val="0"/>
              <w:suppressAutoHyphens/>
              <w:spacing w:after="120"/>
              <w:jc w:val="both"/>
              <w:rPr>
                <w:lang w:val="lv-LV"/>
              </w:rPr>
            </w:pPr>
            <w:proofErr w:type="spellStart"/>
            <w:r>
              <w:t>Klingersil</w:t>
            </w:r>
            <w:proofErr w:type="spellEnd"/>
            <w:r>
              <w:t xml:space="preserve"> C-4400.</w:t>
            </w:r>
          </w:p>
        </w:tc>
      </w:tr>
      <w:tr w:rsidR="000605A4" w:rsidRPr="0027474A" w14:paraId="1D5CB25D" w14:textId="77777777" w:rsidTr="007A17D1">
        <w:tc>
          <w:tcPr>
            <w:tcW w:w="1631" w:type="dxa"/>
            <w:shd w:val="clear" w:color="auto" w:fill="auto"/>
          </w:tcPr>
          <w:p w14:paraId="6B8D6ED7" w14:textId="77777777" w:rsidR="000605A4" w:rsidRPr="00F75399" w:rsidRDefault="000605A4" w:rsidP="007F6A3F">
            <w:pPr>
              <w:widowControl w:val="0"/>
              <w:suppressLineNumbers/>
              <w:suppressAutoHyphens/>
              <w:jc w:val="both"/>
              <w:rPr>
                <w:lang w:val="lv-LV"/>
              </w:rPr>
            </w:pPr>
            <w:r>
              <w:rPr>
                <w:lang w:val="lv-LV"/>
              </w:rPr>
              <w:t>Tapa (10)</w:t>
            </w:r>
          </w:p>
        </w:tc>
        <w:tc>
          <w:tcPr>
            <w:tcW w:w="7157" w:type="dxa"/>
            <w:shd w:val="clear" w:color="auto" w:fill="auto"/>
          </w:tcPr>
          <w:p w14:paraId="2BE222C5" w14:textId="77777777" w:rsidR="000605A4" w:rsidRDefault="000605A4" w:rsidP="007F6A3F">
            <w:pPr>
              <w:widowControl w:val="0"/>
              <w:suppressAutoHyphens/>
              <w:spacing w:after="120"/>
              <w:jc w:val="both"/>
            </w:pPr>
            <w:proofErr w:type="spellStart"/>
            <w:r w:rsidRPr="00723AC6">
              <w:t>Nerūsējošais</w:t>
            </w:r>
            <w:proofErr w:type="spellEnd"/>
            <w:r w:rsidRPr="00723AC6">
              <w:t xml:space="preserve"> </w:t>
            </w:r>
            <w:proofErr w:type="spellStart"/>
            <w:r w:rsidRPr="00723AC6">
              <w:t>tērauds</w:t>
            </w:r>
            <w:proofErr w:type="spellEnd"/>
            <w:r w:rsidRPr="00723AC6">
              <w:t xml:space="preserve"> A2</w:t>
            </w:r>
            <w:r>
              <w:t>.</w:t>
            </w:r>
          </w:p>
        </w:tc>
      </w:tr>
      <w:tr w:rsidR="000605A4" w:rsidRPr="0027474A" w14:paraId="5488A792" w14:textId="77777777" w:rsidTr="007A17D1">
        <w:tc>
          <w:tcPr>
            <w:tcW w:w="1631" w:type="dxa"/>
            <w:shd w:val="clear" w:color="auto" w:fill="auto"/>
          </w:tcPr>
          <w:p w14:paraId="0833689D" w14:textId="77777777" w:rsidR="000605A4" w:rsidRDefault="000605A4" w:rsidP="007F6A3F">
            <w:pPr>
              <w:widowControl w:val="0"/>
              <w:suppressLineNumbers/>
              <w:suppressAutoHyphens/>
              <w:jc w:val="both"/>
              <w:rPr>
                <w:lang w:val="lv-LV"/>
              </w:rPr>
            </w:pPr>
            <w:r w:rsidRPr="00723AC6">
              <w:rPr>
                <w:lang w:val="lv-LV"/>
              </w:rPr>
              <w:t>Kāta</w:t>
            </w:r>
            <w:r>
              <w:rPr>
                <w:lang w:val="lv-LV"/>
              </w:rPr>
              <w:t>(11)un tapas(12)</w:t>
            </w:r>
            <w:r w:rsidRPr="00723AC6">
              <w:rPr>
                <w:lang w:val="lv-LV"/>
              </w:rPr>
              <w:t xml:space="preserve"> </w:t>
            </w:r>
            <w:r>
              <w:rPr>
                <w:lang w:val="lv-LV"/>
              </w:rPr>
              <w:br/>
            </w:r>
            <w:r w:rsidRPr="00723AC6">
              <w:rPr>
                <w:lang w:val="lv-LV"/>
              </w:rPr>
              <w:t>O-gredzens</w:t>
            </w:r>
          </w:p>
        </w:tc>
        <w:tc>
          <w:tcPr>
            <w:tcW w:w="7157" w:type="dxa"/>
            <w:shd w:val="clear" w:color="auto" w:fill="auto"/>
          </w:tcPr>
          <w:p w14:paraId="374105CF" w14:textId="77777777" w:rsidR="000605A4" w:rsidRPr="00723AC6" w:rsidRDefault="000605A4" w:rsidP="007F6A3F">
            <w:pPr>
              <w:widowControl w:val="0"/>
              <w:suppressAutoHyphens/>
              <w:spacing w:after="120"/>
              <w:jc w:val="both"/>
            </w:pPr>
            <w:r w:rsidRPr="00723AC6">
              <w:t xml:space="preserve">NBR, EPDM, </w:t>
            </w:r>
            <w:proofErr w:type="spellStart"/>
            <w:r w:rsidRPr="00723AC6">
              <w:t>pēc</w:t>
            </w:r>
            <w:proofErr w:type="spellEnd"/>
            <w:r w:rsidRPr="00723AC6">
              <w:t xml:space="preserve"> izvēles VITON</w:t>
            </w:r>
            <w:r>
              <w:t>.</w:t>
            </w:r>
          </w:p>
        </w:tc>
      </w:tr>
      <w:tr w:rsidR="000605A4" w:rsidRPr="0027474A" w14:paraId="61EF14E2" w14:textId="77777777" w:rsidTr="007A17D1">
        <w:tc>
          <w:tcPr>
            <w:tcW w:w="1631" w:type="dxa"/>
            <w:shd w:val="clear" w:color="auto" w:fill="auto"/>
          </w:tcPr>
          <w:p w14:paraId="19916FEC" w14:textId="77777777" w:rsidR="000605A4" w:rsidRPr="00723AC6" w:rsidRDefault="000605A4" w:rsidP="007F6A3F">
            <w:pPr>
              <w:widowControl w:val="0"/>
              <w:suppressLineNumbers/>
              <w:suppressAutoHyphens/>
              <w:jc w:val="both"/>
            </w:pPr>
            <w:proofErr w:type="spellStart"/>
            <w:r w:rsidRPr="00723AC6">
              <w:t>Stiprinājuma</w:t>
            </w:r>
            <w:proofErr w:type="spellEnd"/>
            <w:r w:rsidRPr="00723AC6">
              <w:t xml:space="preserve"> </w:t>
            </w:r>
            <w:proofErr w:type="spellStart"/>
            <w:r w:rsidRPr="00723AC6">
              <w:t>skrūve</w:t>
            </w:r>
            <w:proofErr w:type="spellEnd"/>
            <w:r>
              <w:t xml:space="preserve"> (13)</w:t>
            </w:r>
          </w:p>
        </w:tc>
        <w:tc>
          <w:tcPr>
            <w:tcW w:w="7157" w:type="dxa"/>
            <w:shd w:val="clear" w:color="auto" w:fill="auto"/>
          </w:tcPr>
          <w:p w14:paraId="7B7F6914" w14:textId="77777777" w:rsidR="000605A4" w:rsidRPr="00723AC6" w:rsidRDefault="000605A4" w:rsidP="007F6A3F">
            <w:pPr>
              <w:widowControl w:val="0"/>
              <w:suppressAutoHyphens/>
              <w:spacing w:after="120"/>
              <w:jc w:val="both"/>
            </w:pPr>
            <w:proofErr w:type="spellStart"/>
            <w:r w:rsidRPr="00723AC6">
              <w:t>Nerūsējošais</w:t>
            </w:r>
            <w:proofErr w:type="spellEnd"/>
            <w:r w:rsidRPr="00723AC6">
              <w:t xml:space="preserve"> </w:t>
            </w:r>
            <w:proofErr w:type="spellStart"/>
            <w:r w:rsidRPr="00723AC6">
              <w:t>tērauds</w:t>
            </w:r>
            <w:proofErr w:type="spellEnd"/>
            <w:r w:rsidRPr="00723AC6">
              <w:t xml:space="preserve"> A2</w:t>
            </w:r>
            <w:r>
              <w:t>.</w:t>
            </w:r>
          </w:p>
        </w:tc>
      </w:tr>
    </w:tbl>
    <w:p w14:paraId="2C00FC3E" w14:textId="77777777" w:rsidR="000605A4" w:rsidRPr="00C70882" w:rsidRDefault="000605A4" w:rsidP="000605A4">
      <w:pPr>
        <w:widowControl w:val="0"/>
        <w:suppressAutoHyphens/>
        <w:spacing w:after="120"/>
        <w:jc w:val="both"/>
        <w:rPr>
          <w:rFonts w:eastAsia="Andale Sans UI"/>
          <w:kern w:val="1"/>
          <w:szCs w:val="22"/>
          <w:lang w:val="lv-LV"/>
        </w:rPr>
      </w:pPr>
    </w:p>
    <w:p w14:paraId="3CD99DB5" w14:textId="33735553" w:rsidR="000605A4" w:rsidRPr="00723AC6" w:rsidRDefault="000605A4" w:rsidP="000605A4">
      <w:pPr>
        <w:widowControl w:val="0"/>
        <w:suppressAutoHyphens/>
        <w:contextualSpacing/>
        <w:rPr>
          <w:rFonts w:eastAsia="Andale Sans UI"/>
          <w:b/>
          <w:bCs/>
          <w:kern w:val="1"/>
          <w:szCs w:val="22"/>
          <w:lang w:val="lv-LV"/>
        </w:rPr>
      </w:pPr>
      <w:r>
        <w:rPr>
          <w:rFonts w:eastAsia="Andale Sans UI"/>
          <w:b/>
          <w:bCs/>
          <w:kern w:val="1"/>
          <w:szCs w:val="22"/>
          <w:lang w:val="lv-LV"/>
        </w:rPr>
        <w:t>I</w:t>
      </w:r>
      <w:r w:rsidRPr="00723AC6">
        <w:rPr>
          <w:rFonts w:eastAsia="Andale Sans UI"/>
          <w:b/>
          <w:bCs/>
          <w:kern w:val="1"/>
          <w:szCs w:val="22"/>
          <w:lang w:val="lv-LV"/>
        </w:rPr>
        <w:t xml:space="preserve">ndikatīva informācija par </w:t>
      </w:r>
      <w:proofErr w:type="spellStart"/>
      <w:r>
        <w:rPr>
          <w:rFonts w:eastAsia="Andale Sans UI"/>
          <w:b/>
          <w:bCs/>
          <w:kern w:val="1"/>
          <w:szCs w:val="22"/>
          <w:lang w:val="lv-LV"/>
        </w:rPr>
        <w:t>d</w:t>
      </w:r>
      <w:r w:rsidRPr="003A2727">
        <w:rPr>
          <w:rFonts w:eastAsia="Andale Sans UI"/>
          <w:b/>
          <w:bCs/>
          <w:kern w:val="1"/>
          <w:szCs w:val="22"/>
          <w:lang w:val="lv-LV"/>
        </w:rPr>
        <w:t>iskveida</w:t>
      </w:r>
      <w:proofErr w:type="spellEnd"/>
      <w:r w:rsidRPr="003A2727">
        <w:rPr>
          <w:rFonts w:eastAsia="Andale Sans UI"/>
          <w:b/>
          <w:bCs/>
          <w:kern w:val="1"/>
          <w:szCs w:val="22"/>
          <w:lang w:val="lv-LV"/>
        </w:rPr>
        <w:t xml:space="preserve"> puspagrieziena vārst</w:t>
      </w:r>
      <w:r>
        <w:rPr>
          <w:rFonts w:eastAsia="Andale Sans UI"/>
          <w:b/>
          <w:bCs/>
          <w:kern w:val="1"/>
          <w:szCs w:val="22"/>
          <w:lang w:val="lv-LV"/>
        </w:rPr>
        <w:t>u ar/bez reduktoru</w:t>
      </w:r>
      <w:r w:rsidRPr="00723AC6">
        <w:rPr>
          <w:rFonts w:eastAsia="Andale Sans UI"/>
          <w:b/>
          <w:bCs/>
          <w:kern w:val="1"/>
          <w:szCs w:val="22"/>
          <w:lang w:val="lv-LV"/>
        </w:rPr>
        <w:t xml:space="preserve">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760"/>
      </w:tblGrid>
      <w:tr w:rsidR="000605A4" w:rsidRPr="0027474A" w14:paraId="63B13AD1" w14:textId="77777777" w:rsidTr="007A17D1">
        <w:tc>
          <w:tcPr>
            <w:tcW w:w="851" w:type="dxa"/>
            <w:shd w:val="clear" w:color="auto" w:fill="auto"/>
          </w:tcPr>
          <w:p w14:paraId="77DAB01D"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760" w:type="dxa"/>
            <w:shd w:val="clear" w:color="auto" w:fill="auto"/>
          </w:tcPr>
          <w:p w14:paraId="1BA352EE"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Vārsta</w:t>
            </w:r>
            <w:r w:rsidRPr="0027474A">
              <w:rPr>
                <w:rFonts w:eastAsia="Andale Sans UI"/>
                <w:kern w:val="1"/>
                <w:szCs w:val="22"/>
                <w:lang w:val="lv-LV"/>
              </w:rPr>
              <w:t xml:space="preserve"> diametrs</w:t>
            </w:r>
          </w:p>
        </w:tc>
      </w:tr>
      <w:tr w:rsidR="000605A4" w:rsidRPr="0027474A" w14:paraId="19C57663" w14:textId="77777777" w:rsidTr="007A17D1">
        <w:tc>
          <w:tcPr>
            <w:tcW w:w="851" w:type="dxa"/>
            <w:shd w:val="clear" w:color="auto" w:fill="auto"/>
          </w:tcPr>
          <w:p w14:paraId="212A534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760" w:type="dxa"/>
            <w:shd w:val="clear" w:color="auto" w:fill="auto"/>
          </w:tcPr>
          <w:p w14:paraId="6FC954C1"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DN200</w:t>
            </w:r>
          </w:p>
        </w:tc>
      </w:tr>
      <w:tr w:rsidR="000605A4" w:rsidRPr="0027474A" w14:paraId="00B0159C" w14:textId="77777777" w:rsidTr="007A17D1">
        <w:tc>
          <w:tcPr>
            <w:tcW w:w="851" w:type="dxa"/>
            <w:shd w:val="clear" w:color="auto" w:fill="auto"/>
          </w:tcPr>
          <w:p w14:paraId="475B7A9F"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760" w:type="dxa"/>
            <w:shd w:val="clear" w:color="auto" w:fill="auto"/>
          </w:tcPr>
          <w:p w14:paraId="1B7C0A9E"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 xml:space="preserve">250 </w:t>
            </w:r>
          </w:p>
        </w:tc>
      </w:tr>
      <w:tr w:rsidR="000605A4" w:rsidRPr="0027474A" w14:paraId="7302A847" w14:textId="77777777" w:rsidTr="007A17D1">
        <w:tc>
          <w:tcPr>
            <w:tcW w:w="851" w:type="dxa"/>
            <w:shd w:val="clear" w:color="auto" w:fill="auto"/>
          </w:tcPr>
          <w:p w14:paraId="7E39BCB6"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760" w:type="dxa"/>
            <w:shd w:val="clear" w:color="auto" w:fill="auto"/>
          </w:tcPr>
          <w:p w14:paraId="0809976B"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DN300</w:t>
            </w:r>
          </w:p>
        </w:tc>
      </w:tr>
    </w:tbl>
    <w:p w14:paraId="47FEA5C7" w14:textId="77777777" w:rsidR="000605A4" w:rsidRDefault="000605A4" w:rsidP="000605A4">
      <w:pPr>
        <w:widowControl w:val="0"/>
        <w:suppressAutoHyphens/>
        <w:jc w:val="both"/>
        <w:rPr>
          <w:rFonts w:eastAsia="Andale Sans UI"/>
          <w:b/>
          <w:bCs/>
          <w:kern w:val="1"/>
          <w:szCs w:val="22"/>
          <w:lang w:val="lv-LV"/>
        </w:rPr>
      </w:pPr>
    </w:p>
    <w:p w14:paraId="0F2A920C"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6F318629" w14:textId="77777777" w:rsidR="000605A4" w:rsidRDefault="000605A4" w:rsidP="000605A4">
      <w:pPr>
        <w:pStyle w:val="Style1"/>
        <w:numPr>
          <w:ilvl w:val="0"/>
          <w:numId w:val="46"/>
        </w:numPr>
        <w:tabs>
          <w:tab w:val="clear" w:pos="3261"/>
          <w:tab w:val="num" w:pos="567"/>
        </w:tabs>
        <w:ind w:left="567"/>
      </w:pPr>
      <w:r w:rsidRPr="0027474A">
        <w:t>Preču piegāde</w:t>
      </w:r>
      <w:r>
        <w:t xml:space="preserve">s </w:t>
      </w:r>
      <w:r w:rsidRPr="0027474A">
        <w:t>adres</w:t>
      </w:r>
      <w:r>
        <w:t>e:</w:t>
      </w:r>
      <w:r w:rsidRPr="0027474A">
        <w:t xml:space="preserve"> Ūdensvada iela 3, Daugavpils, LV-5401. </w:t>
      </w:r>
    </w:p>
    <w:p w14:paraId="59F4CEC0" w14:textId="2F2FC097" w:rsidR="000605A4" w:rsidRPr="00A3258C" w:rsidRDefault="000605A4" w:rsidP="000605A4">
      <w:pPr>
        <w:pStyle w:val="Style1"/>
        <w:numPr>
          <w:ilvl w:val="0"/>
          <w:numId w:val="4"/>
        </w:numPr>
        <w:tabs>
          <w:tab w:val="clear" w:pos="3261"/>
          <w:tab w:val="num" w:pos="567"/>
        </w:tabs>
        <w:ind w:left="567"/>
      </w:pPr>
      <w:r w:rsidRPr="00A3258C">
        <w:rPr>
          <w:rFonts w:eastAsia="Andale Sans UI"/>
          <w:kern w:val="1"/>
        </w:rPr>
        <w:t xml:space="preserve">Preču piegāde notiek saskaņā ar Pasūtītāja pieprasījuma </w:t>
      </w:r>
      <w:r w:rsidRPr="00A3258C">
        <w:rPr>
          <w:rFonts w:eastAsia="Andale Sans UI"/>
          <w:i/>
          <w:iCs/>
          <w:kern w:val="1"/>
        </w:rPr>
        <w:t>(mutisku vai rakstisku ar e-pasta starpniecību)</w:t>
      </w:r>
      <w:r w:rsidRPr="00A3258C">
        <w:rPr>
          <w:rFonts w:eastAsia="Andale Sans UI"/>
          <w:kern w:val="1"/>
        </w:rPr>
        <w:t xml:space="preserve"> </w:t>
      </w:r>
      <w:r w:rsidR="007A17D1">
        <w:rPr>
          <w:rFonts w:eastAsia="Andale Sans UI"/>
          <w:kern w:val="1"/>
        </w:rPr>
        <w:t>–</w:t>
      </w:r>
      <w:r w:rsidRPr="00A3258C">
        <w:rPr>
          <w:rFonts w:eastAsia="Andale Sans UI"/>
          <w:kern w:val="1"/>
        </w:rPr>
        <w:t xml:space="preserve"> </w:t>
      </w:r>
      <w:r>
        <w:rPr>
          <w:rFonts w:eastAsia="Andale Sans UI"/>
          <w:b/>
          <w:kern w:val="1"/>
        </w:rPr>
        <w:t>5</w:t>
      </w:r>
      <w:r w:rsidR="007A17D1">
        <w:rPr>
          <w:rFonts w:eastAsia="Andale Sans UI"/>
          <w:b/>
          <w:kern w:val="1"/>
        </w:rPr>
        <w:t xml:space="preserve"> </w:t>
      </w:r>
      <w:r>
        <w:rPr>
          <w:rFonts w:eastAsia="Andale Sans UI"/>
          <w:b/>
          <w:kern w:val="1"/>
        </w:rPr>
        <w:t>nedēļu</w:t>
      </w:r>
      <w:r w:rsidRPr="00A3258C">
        <w:rPr>
          <w:rFonts w:eastAsia="Andale Sans UI"/>
          <w:b/>
          <w:kern w:val="1"/>
        </w:rPr>
        <w:t xml:space="preserve"> </w:t>
      </w:r>
      <w:r w:rsidRPr="00A3258C">
        <w:rPr>
          <w:rFonts w:eastAsia="Andale Sans UI"/>
          <w:kern w:val="1"/>
        </w:rPr>
        <w:t xml:space="preserve">laikā no pasūtīšanas brīža. </w:t>
      </w:r>
    </w:p>
    <w:p w14:paraId="1FAC7F55" w14:textId="77777777" w:rsidR="000605A4" w:rsidRDefault="000605A4" w:rsidP="000605A4">
      <w:pPr>
        <w:widowControl w:val="0"/>
        <w:suppressAutoHyphens/>
        <w:jc w:val="both"/>
        <w:rPr>
          <w:rFonts w:eastAsia="Andale Sans UI"/>
          <w:b/>
          <w:bCs/>
          <w:kern w:val="1"/>
          <w:szCs w:val="22"/>
          <w:lang w:val="lv-LV"/>
        </w:rPr>
      </w:pPr>
    </w:p>
    <w:p w14:paraId="46A70462" w14:textId="77777777" w:rsidR="007A17D1" w:rsidRDefault="007A17D1" w:rsidP="000605A4">
      <w:pPr>
        <w:widowControl w:val="0"/>
        <w:suppressAutoHyphens/>
        <w:jc w:val="both"/>
        <w:rPr>
          <w:rFonts w:eastAsia="Andale Sans UI"/>
          <w:b/>
          <w:bCs/>
          <w:kern w:val="1"/>
          <w:szCs w:val="22"/>
          <w:lang w:val="lv-LV"/>
        </w:rPr>
      </w:pPr>
    </w:p>
    <w:p w14:paraId="4B76E1A6" w14:textId="77777777" w:rsidR="007A17D1" w:rsidRDefault="007A17D1" w:rsidP="000605A4">
      <w:pPr>
        <w:widowControl w:val="0"/>
        <w:suppressAutoHyphens/>
        <w:jc w:val="both"/>
        <w:rPr>
          <w:rFonts w:eastAsia="Andale Sans UI"/>
          <w:b/>
          <w:bCs/>
          <w:kern w:val="1"/>
          <w:szCs w:val="22"/>
          <w:lang w:val="lv-LV"/>
        </w:rPr>
      </w:pPr>
    </w:p>
    <w:p w14:paraId="740A814B" w14:textId="77777777" w:rsidR="007A17D1" w:rsidRDefault="007A17D1" w:rsidP="000605A4">
      <w:pPr>
        <w:widowControl w:val="0"/>
        <w:suppressAutoHyphens/>
        <w:jc w:val="both"/>
        <w:rPr>
          <w:rFonts w:eastAsia="Andale Sans UI"/>
          <w:b/>
          <w:bCs/>
          <w:kern w:val="1"/>
          <w:szCs w:val="22"/>
          <w:lang w:val="lv-LV"/>
        </w:rPr>
      </w:pPr>
    </w:p>
    <w:p w14:paraId="26403914" w14:textId="77777777" w:rsidR="007A17D1" w:rsidRDefault="007A17D1" w:rsidP="000605A4">
      <w:pPr>
        <w:widowControl w:val="0"/>
        <w:suppressAutoHyphens/>
        <w:jc w:val="both"/>
        <w:rPr>
          <w:rFonts w:eastAsia="Andale Sans UI"/>
          <w:b/>
          <w:bCs/>
          <w:kern w:val="1"/>
          <w:szCs w:val="22"/>
          <w:lang w:val="lv-LV"/>
        </w:rPr>
      </w:pPr>
    </w:p>
    <w:p w14:paraId="40BEB3AF" w14:textId="77777777" w:rsidR="007A17D1" w:rsidRDefault="007A17D1" w:rsidP="000605A4">
      <w:pPr>
        <w:widowControl w:val="0"/>
        <w:suppressAutoHyphens/>
        <w:jc w:val="both"/>
        <w:rPr>
          <w:rFonts w:eastAsia="Andale Sans UI"/>
          <w:b/>
          <w:bCs/>
          <w:kern w:val="1"/>
          <w:szCs w:val="22"/>
          <w:lang w:val="lv-LV"/>
        </w:rPr>
      </w:pPr>
    </w:p>
    <w:p w14:paraId="707E17A3" w14:textId="77777777" w:rsidR="007A17D1" w:rsidRDefault="007A17D1" w:rsidP="000605A4">
      <w:pPr>
        <w:widowControl w:val="0"/>
        <w:suppressAutoHyphens/>
        <w:jc w:val="both"/>
        <w:rPr>
          <w:rFonts w:eastAsia="Andale Sans UI"/>
          <w:b/>
          <w:bCs/>
          <w:kern w:val="1"/>
          <w:szCs w:val="22"/>
          <w:lang w:val="lv-LV"/>
        </w:rPr>
      </w:pPr>
    </w:p>
    <w:p w14:paraId="15F3243F" w14:textId="77777777" w:rsidR="007A17D1" w:rsidRDefault="007A17D1" w:rsidP="000605A4">
      <w:pPr>
        <w:widowControl w:val="0"/>
        <w:suppressAutoHyphens/>
        <w:jc w:val="both"/>
        <w:rPr>
          <w:rFonts w:eastAsia="Andale Sans UI"/>
          <w:b/>
          <w:bCs/>
          <w:kern w:val="1"/>
          <w:szCs w:val="22"/>
          <w:lang w:val="lv-LV"/>
        </w:rPr>
      </w:pPr>
    </w:p>
    <w:p w14:paraId="558BB2DC" w14:textId="77777777" w:rsidR="007A17D1" w:rsidRDefault="007A17D1" w:rsidP="000605A4">
      <w:pPr>
        <w:widowControl w:val="0"/>
        <w:suppressAutoHyphens/>
        <w:jc w:val="both"/>
        <w:rPr>
          <w:rFonts w:eastAsia="Andale Sans UI"/>
          <w:b/>
          <w:bCs/>
          <w:kern w:val="1"/>
          <w:szCs w:val="22"/>
          <w:lang w:val="lv-LV"/>
        </w:rPr>
      </w:pPr>
    </w:p>
    <w:p w14:paraId="65DBF7C1" w14:textId="77777777" w:rsidR="007A17D1" w:rsidRDefault="007A17D1" w:rsidP="000605A4">
      <w:pPr>
        <w:widowControl w:val="0"/>
        <w:suppressAutoHyphens/>
        <w:jc w:val="both"/>
        <w:rPr>
          <w:rFonts w:eastAsia="Andale Sans UI"/>
          <w:b/>
          <w:bCs/>
          <w:kern w:val="1"/>
          <w:szCs w:val="22"/>
          <w:lang w:val="lv-LV"/>
        </w:rPr>
      </w:pPr>
    </w:p>
    <w:p w14:paraId="5A26A333" w14:textId="77777777" w:rsidR="007A17D1" w:rsidRDefault="007A17D1" w:rsidP="000605A4">
      <w:pPr>
        <w:widowControl w:val="0"/>
        <w:suppressAutoHyphens/>
        <w:jc w:val="both"/>
        <w:rPr>
          <w:rFonts w:eastAsia="Andale Sans UI"/>
          <w:b/>
          <w:bCs/>
          <w:kern w:val="1"/>
          <w:szCs w:val="22"/>
          <w:lang w:val="lv-LV"/>
        </w:rPr>
      </w:pPr>
    </w:p>
    <w:p w14:paraId="6B2F4350" w14:textId="77777777" w:rsidR="007A17D1" w:rsidRDefault="007A17D1" w:rsidP="000605A4">
      <w:pPr>
        <w:widowControl w:val="0"/>
        <w:suppressAutoHyphens/>
        <w:jc w:val="both"/>
        <w:rPr>
          <w:rFonts w:eastAsia="Andale Sans UI"/>
          <w:b/>
          <w:bCs/>
          <w:kern w:val="1"/>
          <w:szCs w:val="22"/>
          <w:lang w:val="lv-LV"/>
        </w:rPr>
      </w:pPr>
    </w:p>
    <w:p w14:paraId="315A1151" w14:textId="77777777" w:rsidR="007A17D1" w:rsidRDefault="007A17D1" w:rsidP="000605A4">
      <w:pPr>
        <w:widowControl w:val="0"/>
        <w:suppressAutoHyphens/>
        <w:jc w:val="both"/>
        <w:rPr>
          <w:rFonts w:eastAsia="Andale Sans UI"/>
          <w:b/>
          <w:bCs/>
          <w:kern w:val="1"/>
          <w:szCs w:val="22"/>
          <w:lang w:val="lv-LV"/>
        </w:rPr>
      </w:pPr>
    </w:p>
    <w:p w14:paraId="115A19CA" w14:textId="77777777" w:rsidR="007A17D1" w:rsidRDefault="007A17D1" w:rsidP="000605A4">
      <w:pPr>
        <w:widowControl w:val="0"/>
        <w:suppressAutoHyphens/>
        <w:jc w:val="both"/>
        <w:rPr>
          <w:rFonts w:eastAsia="Andale Sans UI"/>
          <w:b/>
          <w:bCs/>
          <w:kern w:val="1"/>
          <w:szCs w:val="22"/>
          <w:lang w:val="lv-LV"/>
        </w:rPr>
      </w:pPr>
    </w:p>
    <w:p w14:paraId="14DD616A" w14:textId="77777777" w:rsidR="007A17D1" w:rsidRPr="0027474A" w:rsidRDefault="007A17D1" w:rsidP="000605A4">
      <w:pPr>
        <w:widowControl w:val="0"/>
        <w:suppressAutoHyphens/>
        <w:jc w:val="both"/>
        <w:rPr>
          <w:rFonts w:eastAsia="Andale Sans UI"/>
          <w:b/>
          <w:bCs/>
          <w:kern w:val="1"/>
          <w:szCs w:val="22"/>
          <w:lang w:val="lv-LV"/>
        </w:rPr>
      </w:pPr>
    </w:p>
    <w:p w14:paraId="379DA2B7" w14:textId="2A876919" w:rsidR="000605A4" w:rsidRPr="0027474A" w:rsidRDefault="007A17D1" w:rsidP="000605A4">
      <w:pPr>
        <w:widowControl w:val="0"/>
        <w:suppressAutoHyphens/>
        <w:rPr>
          <w:rFonts w:eastAsia="Andale Sans UI"/>
          <w:b/>
          <w:bCs/>
          <w:kern w:val="1"/>
          <w:szCs w:val="22"/>
          <w:lang w:val="lv-LV"/>
        </w:rPr>
      </w:pPr>
      <w:r>
        <w:rPr>
          <w:rFonts w:eastAsia="Andale Sans UI"/>
          <w:b/>
          <w:bCs/>
          <w:kern w:val="1"/>
          <w:szCs w:val="22"/>
          <w:u w:val="single"/>
          <w:lang w:val="lv-LV"/>
        </w:rPr>
        <w:lastRenderedPageBreak/>
        <w:t>8</w:t>
      </w:r>
      <w:r w:rsidR="000605A4" w:rsidRPr="0027474A">
        <w:rPr>
          <w:rFonts w:eastAsia="Andale Sans UI"/>
          <w:b/>
          <w:bCs/>
          <w:kern w:val="1"/>
          <w:szCs w:val="22"/>
          <w:u w:val="single"/>
          <w:lang w:val="lv-LV"/>
        </w:rPr>
        <w:t>.daļa</w:t>
      </w:r>
    </w:p>
    <w:p w14:paraId="35782138" w14:textId="77777777" w:rsidR="000605A4" w:rsidRDefault="000605A4" w:rsidP="000605A4">
      <w:pPr>
        <w:widowControl w:val="0"/>
        <w:suppressAutoHyphens/>
        <w:rPr>
          <w:rFonts w:eastAsia="Andale Sans UI"/>
          <w:b/>
          <w:bCs/>
          <w:kern w:val="1"/>
          <w:szCs w:val="22"/>
          <w:lang w:val="lv-LV"/>
        </w:rPr>
      </w:pPr>
      <w:r>
        <w:rPr>
          <w:rFonts w:eastAsia="Andale Sans UI"/>
          <w:b/>
          <w:bCs/>
          <w:kern w:val="1"/>
          <w:szCs w:val="22"/>
          <w:lang w:val="lv-LV"/>
        </w:rPr>
        <w:t>Starp-atloku (</w:t>
      </w:r>
      <w:proofErr w:type="spellStart"/>
      <w:r>
        <w:rPr>
          <w:rFonts w:eastAsia="Andale Sans UI"/>
          <w:b/>
          <w:bCs/>
          <w:kern w:val="1"/>
          <w:szCs w:val="22"/>
          <w:lang w:val="lv-LV"/>
        </w:rPr>
        <w:t>starpflanču</w:t>
      </w:r>
      <w:proofErr w:type="spellEnd"/>
      <w:r>
        <w:rPr>
          <w:rFonts w:eastAsia="Andale Sans UI"/>
          <w:b/>
          <w:bCs/>
          <w:kern w:val="1"/>
          <w:szCs w:val="22"/>
          <w:lang w:val="lv-LV"/>
        </w:rPr>
        <w:t>) pretvārsts DN100-300 PN16.</w:t>
      </w:r>
    </w:p>
    <w:p w14:paraId="5C9F39E8" w14:textId="77777777" w:rsidR="000605A4" w:rsidRDefault="000605A4" w:rsidP="000605A4">
      <w:pPr>
        <w:widowControl w:val="0"/>
        <w:suppressAutoHyphens/>
        <w:rPr>
          <w:rFonts w:eastAsia="Andale Sans UI"/>
          <w:b/>
          <w:bCs/>
          <w:kern w:val="1"/>
          <w:szCs w:val="22"/>
          <w:lang w:val="lv-LV"/>
        </w:rPr>
      </w:pPr>
    </w:p>
    <w:p w14:paraId="637D6DF1" w14:textId="7BBABC41" w:rsidR="000605A4" w:rsidRPr="00644DCD" w:rsidRDefault="007A17D1" w:rsidP="000605A4">
      <w:pPr>
        <w:widowControl w:val="0"/>
        <w:suppressAutoHyphens/>
        <w:jc w:val="right"/>
        <w:rPr>
          <w:rFonts w:eastAsia="Andale Sans UI"/>
          <w:i/>
          <w:iCs/>
          <w:kern w:val="1"/>
          <w:szCs w:val="22"/>
          <w:lang w:val="lv-LV"/>
        </w:rPr>
      </w:pPr>
      <w:r>
        <w:rPr>
          <w:rFonts w:eastAsia="Andale Sans UI"/>
          <w:i/>
          <w:iCs/>
          <w:kern w:val="1"/>
          <w:szCs w:val="22"/>
          <w:lang w:val="lv-LV"/>
        </w:rPr>
        <w:t>a</w:t>
      </w:r>
      <w:r w:rsidR="000605A4" w:rsidRPr="0027474A">
        <w:rPr>
          <w:rFonts w:eastAsia="Andale Sans UI"/>
          <w:i/>
          <w:iCs/>
          <w:kern w:val="1"/>
          <w:szCs w:val="22"/>
          <w:lang w:val="lv-LV"/>
        </w:rPr>
        <w:t>ttēls Nr.</w:t>
      </w:r>
      <w:r>
        <w:rPr>
          <w:rFonts w:eastAsia="Andale Sans UI"/>
          <w:i/>
          <w:iCs/>
          <w:kern w:val="1"/>
          <w:szCs w:val="22"/>
          <w:lang w:val="lv-LV"/>
        </w:rPr>
        <w:t>6</w:t>
      </w:r>
      <w:r w:rsidR="000605A4" w:rsidRPr="0027474A">
        <w:rPr>
          <w:rFonts w:eastAsia="Andale Sans UI"/>
          <w:i/>
          <w:iCs/>
          <w:kern w:val="1"/>
          <w:szCs w:val="22"/>
          <w:lang w:val="lv-LV"/>
        </w:rPr>
        <w:t xml:space="preserve"> </w:t>
      </w:r>
      <w:r w:rsidR="000605A4">
        <w:rPr>
          <w:rFonts w:eastAsia="Andale Sans UI"/>
          <w:i/>
          <w:iCs/>
          <w:kern w:val="1"/>
          <w:szCs w:val="22"/>
          <w:lang w:val="lv-LV"/>
        </w:rPr>
        <w:t>Pretvārsta</w:t>
      </w:r>
      <w:r w:rsidR="000605A4" w:rsidRPr="0027474A">
        <w:rPr>
          <w:rFonts w:eastAsia="Andale Sans UI"/>
          <w:i/>
          <w:iCs/>
          <w:kern w:val="1"/>
          <w:szCs w:val="22"/>
          <w:lang w:val="lv-LV"/>
        </w:rPr>
        <w:t xml:space="preserve"> shēma</w:t>
      </w:r>
    </w:p>
    <w:p w14:paraId="5DEFAFA2" w14:textId="77777777" w:rsidR="000605A4" w:rsidRPr="00AA4617" w:rsidRDefault="000605A4" w:rsidP="000605A4">
      <w:pPr>
        <w:widowControl w:val="0"/>
        <w:suppressAutoHyphens/>
        <w:jc w:val="center"/>
        <w:rPr>
          <w:rFonts w:eastAsia="Andale Sans UI"/>
          <w:kern w:val="1"/>
          <w:szCs w:val="22"/>
        </w:rPr>
      </w:pPr>
      <w:r>
        <w:rPr>
          <w:rFonts w:eastAsia="Andale Sans UI"/>
          <w:noProof/>
          <w:kern w:val="1"/>
          <w:szCs w:val="22"/>
        </w:rPr>
        <w:drawing>
          <wp:inline distT="0" distB="0" distL="0" distR="0" wp14:anchorId="7009074A" wp14:editId="256991C1">
            <wp:extent cx="3818890" cy="2692400"/>
            <wp:effectExtent l="0" t="0" r="0" b="0"/>
            <wp:docPr id="10615533" name="Picture 5" descr="Attēls, kurā ir apl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533" name="Picture 5" descr="Attēls, kurā ir aplis&#10;&#10;Apraksts ģenerēts automātiski"/>
                    <pic:cNvPicPr/>
                  </pic:nvPicPr>
                  <pic:blipFill>
                    <a:blip r:embed="rId21">
                      <a:extLst>
                        <a:ext uri="{28A0092B-C50C-407E-A947-70E740481C1C}">
                          <a14:useLocalDpi xmlns:a14="http://schemas.microsoft.com/office/drawing/2010/main" val="0"/>
                        </a:ext>
                      </a:extLst>
                    </a:blip>
                    <a:stretch>
                      <a:fillRect/>
                    </a:stretch>
                  </pic:blipFill>
                  <pic:spPr>
                    <a:xfrm>
                      <a:off x="0" y="0"/>
                      <a:ext cx="3844166" cy="2710220"/>
                    </a:xfrm>
                    <a:prstGeom prst="rect">
                      <a:avLst/>
                    </a:prstGeom>
                  </pic:spPr>
                </pic:pic>
              </a:graphicData>
            </a:graphic>
          </wp:inline>
        </w:drawing>
      </w:r>
    </w:p>
    <w:p w14:paraId="4F31C812" w14:textId="77777777" w:rsidR="000605A4" w:rsidRPr="0027474A" w:rsidRDefault="000605A4" w:rsidP="000605A4">
      <w:pPr>
        <w:widowControl w:val="0"/>
        <w:suppressAutoHyphens/>
        <w:jc w:val="both"/>
        <w:rPr>
          <w:rFonts w:eastAsia="Andale Sans UI"/>
          <w:i/>
          <w:iCs/>
          <w:kern w:val="1"/>
          <w:szCs w:val="22"/>
          <w:lang w:val="lv-LV"/>
        </w:rPr>
      </w:pPr>
      <w:r w:rsidRPr="0027474A">
        <w:rPr>
          <w:rFonts w:eastAsia="Andale Sans UI"/>
          <w:i/>
          <w:iCs/>
          <w:kern w:val="1"/>
          <w:szCs w:val="22"/>
          <w:lang w:val="lv-LV"/>
        </w:rPr>
        <w:t xml:space="preserve">Piezīmes: Ar cipariem apzīmētas </w:t>
      </w:r>
      <w:r>
        <w:rPr>
          <w:rFonts w:eastAsia="Andale Sans UI"/>
          <w:i/>
          <w:iCs/>
          <w:kern w:val="1"/>
          <w:szCs w:val="22"/>
          <w:lang w:val="lv-LV"/>
        </w:rPr>
        <w:t>pretvārsta</w:t>
      </w:r>
      <w:r w:rsidRPr="0027474A">
        <w:rPr>
          <w:rFonts w:eastAsia="Andale Sans UI"/>
          <w:i/>
          <w:iCs/>
          <w:kern w:val="1"/>
          <w:szCs w:val="22"/>
          <w:lang w:val="lv-LV"/>
        </w:rPr>
        <w:t xml:space="preserve"> sastāvdaļas.</w:t>
      </w:r>
    </w:p>
    <w:p w14:paraId="43D53BCC" w14:textId="77777777" w:rsidR="000605A4" w:rsidRPr="0027474A" w:rsidRDefault="000605A4" w:rsidP="000605A4">
      <w:pPr>
        <w:widowControl w:val="0"/>
        <w:suppressAutoHyphens/>
        <w:jc w:val="both"/>
        <w:rPr>
          <w:rFonts w:eastAsia="Andale Sans UI"/>
          <w:b/>
          <w:bCs/>
          <w:i/>
          <w:iCs/>
          <w:kern w:val="1"/>
          <w:szCs w:val="22"/>
          <w:shd w:val="clear" w:color="auto" w:fill="FFFF99"/>
          <w:lang w:val="lv-LV"/>
        </w:rPr>
      </w:pPr>
      <w:r w:rsidRPr="0027474A">
        <w:rPr>
          <w:rFonts w:eastAsia="Andale Sans UI"/>
          <w:i/>
          <w:iCs/>
          <w:kern w:val="1"/>
          <w:szCs w:val="22"/>
          <w:lang w:val="lv-LV"/>
        </w:rPr>
        <w:t>Izmantots attēls nenorāda uz konkrētu ražotāju un izmantots tikai tehniskajā specifikācijā izmantoto terminu paskaidrošanai un precizēšanai</w:t>
      </w:r>
      <w:r w:rsidRPr="0027474A">
        <w:rPr>
          <w:rFonts w:eastAsia="Andale Sans UI"/>
          <w:b/>
          <w:bCs/>
          <w:i/>
          <w:iCs/>
          <w:kern w:val="1"/>
          <w:szCs w:val="22"/>
          <w:lang w:val="lv-LV"/>
        </w:rPr>
        <w:t xml:space="preserve">. </w:t>
      </w:r>
    </w:p>
    <w:p w14:paraId="6663D21B" w14:textId="77777777" w:rsidR="000605A4" w:rsidRPr="0027474A" w:rsidRDefault="000605A4" w:rsidP="000605A4">
      <w:pPr>
        <w:widowControl w:val="0"/>
        <w:suppressAutoHyphens/>
        <w:rPr>
          <w:rFonts w:eastAsia="Andale Sans UI"/>
          <w:kern w:val="1"/>
          <w:szCs w:val="22"/>
          <w:lang w:val="lv-LV"/>
        </w:rPr>
      </w:pPr>
    </w:p>
    <w:p w14:paraId="1E803D36" w14:textId="77777777" w:rsidR="000605A4" w:rsidRPr="007458CB" w:rsidRDefault="000605A4" w:rsidP="007A17D1">
      <w:pPr>
        <w:widowControl w:val="0"/>
        <w:suppressAutoHyphens/>
        <w:rPr>
          <w:rFonts w:eastAsia="Andale Sans UI"/>
          <w:b/>
          <w:bCs/>
          <w:kern w:val="1"/>
          <w:szCs w:val="22"/>
          <w:lang w:val="lv-LV"/>
        </w:rPr>
      </w:pPr>
      <w:r w:rsidRPr="0027474A">
        <w:rPr>
          <w:rFonts w:eastAsia="Andale Sans UI"/>
          <w:b/>
          <w:bCs/>
          <w:kern w:val="1"/>
          <w:szCs w:val="22"/>
          <w:lang w:val="lv-LV"/>
        </w:rPr>
        <w:t>Kopējās prasības:</w:t>
      </w:r>
    </w:p>
    <w:p w14:paraId="38B90D92" w14:textId="77777777" w:rsidR="000605A4" w:rsidRPr="00C70882" w:rsidRDefault="000605A4" w:rsidP="007A17D1">
      <w:pPr>
        <w:widowControl w:val="0"/>
        <w:numPr>
          <w:ilvl w:val="0"/>
          <w:numId w:val="20"/>
        </w:numPr>
        <w:suppressAutoHyphens/>
        <w:jc w:val="both"/>
        <w:rPr>
          <w:rFonts w:eastAsia="Andale Sans UI"/>
          <w:kern w:val="1"/>
          <w:szCs w:val="22"/>
          <w:lang w:val="lv-LV"/>
        </w:rPr>
      </w:pPr>
      <w:r w:rsidRPr="00C70882">
        <w:rPr>
          <w:rFonts w:eastAsia="Andale Sans UI"/>
          <w:kern w:val="1"/>
          <w:szCs w:val="22"/>
          <w:lang w:val="lv-LV"/>
        </w:rPr>
        <w:t>Maksimālais darba spiediens 16 bar</w:t>
      </w:r>
      <w:r>
        <w:rPr>
          <w:rFonts w:eastAsia="Andale Sans UI"/>
          <w:kern w:val="1"/>
          <w:szCs w:val="22"/>
          <w:lang w:val="lv-LV"/>
        </w:rPr>
        <w:t>;</w:t>
      </w:r>
    </w:p>
    <w:p w14:paraId="2E4A626C" w14:textId="77777777" w:rsidR="000605A4" w:rsidRPr="00C70882" w:rsidRDefault="000605A4" w:rsidP="007A17D1">
      <w:pPr>
        <w:widowControl w:val="0"/>
        <w:numPr>
          <w:ilvl w:val="0"/>
          <w:numId w:val="20"/>
        </w:numPr>
        <w:suppressAutoHyphens/>
        <w:jc w:val="both"/>
        <w:rPr>
          <w:rFonts w:eastAsia="Andale Sans UI"/>
          <w:kern w:val="1"/>
          <w:szCs w:val="22"/>
          <w:lang w:val="lv-LV"/>
        </w:rPr>
      </w:pPr>
      <w:r>
        <w:rPr>
          <w:rFonts w:eastAsia="Andale Sans UI"/>
          <w:kern w:val="1"/>
          <w:szCs w:val="22"/>
          <w:lang w:val="lv-LV"/>
        </w:rPr>
        <w:t>Pretvārstam</w:t>
      </w:r>
      <w:r w:rsidRPr="00C70882">
        <w:rPr>
          <w:rFonts w:eastAsia="Andale Sans UI"/>
          <w:kern w:val="1"/>
          <w:szCs w:val="22"/>
          <w:lang w:val="lv-LV"/>
        </w:rPr>
        <w:t xml:space="preserve"> jābūt sertificētam pie kvalitātes pārbaudošām organizācijām, ka </w:t>
      </w:r>
      <w:r w:rsidRPr="0027474A">
        <w:rPr>
          <w:rFonts w:eastAsia="Andale Sans UI"/>
          <w:kern w:val="1"/>
          <w:szCs w:val="22"/>
          <w:lang w:val="lv-LV"/>
        </w:rPr>
        <w:t>WRAS, ÖVGW, DVGW, KIWA, ACS, SVGW</w:t>
      </w:r>
      <w:r>
        <w:rPr>
          <w:rFonts w:eastAsia="Andale Sans UI"/>
          <w:kern w:val="1"/>
          <w:szCs w:val="22"/>
          <w:lang w:val="lv-LV"/>
        </w:rPr>
        <w:t>;</w:t>
      </w:r>
    </w:p>
    <w:p w14:paraId="76AE8E8A" w14:textId="77777777" w:rsidR="000605A4" w:rsidRPr="0027474A" w:rsidRDefault="000605A4" w:rsidP="007A17D1">
      <w:pPr>
        <w:widowControl w:val="0"/>
        <w:numPr>
          <w:ilvl w:val="0"/>
          <w:numId w:val="20"/>
        </w:numPr>
        <w:suppressAutoHyphens/>
        <w:jc w:val="both"/>
        <w:rPr>
          <w:rFonts w:eastAsia="Andale Sans UI"/>
          <w:b/>
          <w:bCs/>
          <w:kern w:val="1"/>
          <w:szCs w:val="22"/>
          <w:lang w:val="lv-LV"/>
        </w:rPr>
      </w:pPr>
      <w:r w:rsidRPr="00C70882">
        <w:rPr>
          <w:rFonts w:eastAsia="Andale Sans UI"/>
          <w:kern w:val="1"/>
          <w:szCs w:val="22"/>
          <w:lang w:val="lv-LV"/>
        </w:rPr>
        <w:t>Pretkorozijas aizsardzību jāapliecina ar sertifikātu – RAL (GSK).</w:t>
      </w:r>
      <w:r w:rsidRPr="0027474A">
        <w:rPr>
          <w:rFonts w:eastAsia="Andale Sans UI"/>
          <w:kern w:val="1"/>
          <w:szCs w:val="22"/>
          <w:lang w:val="lv-LV"/>
        </w:rPr>
        <w:t xml:space="preserve">  </w:t>
      </w:r>
    </w:p>
    <w:p w14:paraId="219F4503" w14:textId="77777777" w:rsidR="000605A4" w:rsidRDefault="000605A4" w:rsidP="007A17D1">
      <w:pPr>
        <w:widowControl w:val="0"/>
        <w:suppressAutoHyphens/>
        <w:ind w:left="720"/>
        <w:jc w:val="both"/>
        <w:rPr>
          <w:rFonts w:eastAsia="Andale Sans UI"/>
          <w:b/>
          <w:bCs/>
          <w:kern w:val="1"/>
          <w:szCs w:val="22"/>
          <w:lang w:val="lv-LV"/>
        </w:rPr>
      </w:pPr>
    </w:p>
    <w:p w14:paraId="762747BF" w14:textId="77777777" w:rsidR="000605A4" w:rsidRPr="0027474A" w:rsidRDefault="000605A4" w:rsidP="007A17D1">
      <w:pPr>
        <w:widowControl w:val="0"/>
        <w:suppressAutoHyphens/>
        <w:jc w:val="both"/>
        <w:rPr>
          <w:rFonts w:eastAsia="Andale Sans UI"/>
          <w:b/>
          <w:bCs/>
          <w:kern w:val="1"/>
          <w:szCs w:val="22"/>
          <w:lang w:val="lv-LV"/>
        </w:rPr>
      </w:pPr>
      <w:r w:rsidRPr="0027474A">
        <w:rPr>
          <w:rFonts w:eastAsia="Andale Sans UI"/>
          <w:b/>
          <w:bCs/>
          <w:kern w:val="1"/>
          <w:szCs w:val="22"/>
          <w:lang w:val="lv-LV"/>
        </w:rPr>
        <w:t>Prasības materiāliem.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1"/>
        <w:gridCol w:w="7157"/>
      </w:tblGrid>
      <w:tr w:rsidR="000605A4" w:rsidRPr="0027474A" w14:paraId="24968E90" w14:textId="77777777" w:rsidTr="007A17D1">
        <w:tc>
          <w:tcPr>
            <w:tcW w:w="1631" w:type="dxa"/>
            <w:shd w:val="clear" w:color="auto" w:fill="auto"/>
          </w:tcPr>
          <w:p w14:paraId="643D9341"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Pretvārsta</w:t>
            </w:r>
            <w:r w:rsidRPr="00952B8D">
              <w:rPr>
                <w:rFonts w:eastAsia="Andale Sans UI"/>
                <w:kern w:val="1"/>
                <w:szCs w:val="22"/>
                <w:lang w:val="lv-LV"/>
              </w:rPr>
              <w:t xml:space="preserve"> sastāvdaļas </w:t>
            </w:r>
          </w:p>
        </w:tc>
        <w:tc>
          <w:tcPr>
            <w:tcW w:w="7157" w:type="dxa"/>
            <w:shd w:val="clear" w:color="auto" w:fill="auto"/>
          </w:tcPr>
          <w:p w14:paraId="294704F9"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Prasības materiāliem </w:t>
            </w:r>
          </w:p>
        </w:tc>
      </w:tr>
      <w:tr w:rsidR="000605A4" w:rsidRPr="00E140DC" w14:paraId="0CD3E882" w14:textId="77777777" w:rsidTr="007A17D1">
        <w:tc>
          <w:tcPr>
            <w:tcW w:w="1631" w:type="dxa"/>
            <w:shd w:val="clear" w:color="auto" w:fill="auto"/>
          </w:tcPr>
          <w:p w14:paraId="3EE7F671"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Korpuss (1)</w:t>
            </w:r>
          </w:p>
        </w:tc>
        <w:tc>
          <w:tcPr>
            <w:tcW w:w="7157" w:type="dxa"/>
            <w:shd w:val="clear" w:color="auto" w:fill="auto"/>
          </w:tcPr>
          <w:p w14:paraId="63E61581" w14:textId="77777777" w:rsidR="000605A4" w:rsidRPr="00952B8D" w:rsidRDefault="000605A4" w:rsidP="007F6A3F">
            <w:pPr>
              <w:widowControl w:val="0"/>
              <w:suppressAutoHyphens/>
              <w:jc w:val="both"/>
              <w:rPr>
                <w:rFonts w:eastAsia="Andale Sans UI"/>
                <w:kern w:val="1"/>
                <w:szCs w:val="22"/>
                <w:lang w:val="lv-LV"/>
              </w:rPr>
            </w:pPr>
            <w:r w:rsidRPr="00944DEA">
              <w:rPr>
                <w:lang w:val="lv-LV"/>
              </w:rPr>
              <w:t xml:space="preserve">Kaļamais čuguns 0,7040 (GGG40 </w:t>
            </w:r>
            <w:proofErr w:type="spellStart"/>
            <w:r w:rsidRPr="00944DEA">
              <w:rPr>
                <w:lang w:val="lv-LV"/>
              </w:rPr>
              <w:t>epoksīda</w:t>
            </w:r>
            <w:proofErr w:type="spellEnd"/>
            <w:r w:rsidRPr="00944DEA">
              <w:rPr>
                <w:lang w:val="lv-LV"/>
              </w:rPr>
              <w:t xml:space="preserve"> pārklājums</w:t>
            </w:r>
            <w:r>
              <w:rPr>
                <w:lang w:val="lv-LV"/>
              </w:rPr>
              <w:t>).</w:t>
            </w:r>
          </w:p>
        </w:tc>
      </w:tr>
      <w:tr w:rsidR="000605A4" w:rsidRPr="004B3C0B" w14:paraId="759C9D3A" w14:textId="77777777" w:rsidTr="007A17D1">
        <w:trPr>
          <w:trHeight w:val="25"/>
        </w:trPr>
        <w:tc>
          <w:tcPr>
            <w:tcW w:w="1631" w:type="dxa"/>
            <w:shd w:val="clear" w:color="auto" w:fill="auto"/>
          </w:tcPr>
          <w:p w14:paraId="388B7342"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Disks</w:t>
            </w:r>
            <w:r w:rsidRPr="00952B8D">
              <w:rPr>
                <w:rFonts w:eastAsia="Andale Sans UI"/>
                <w:kern w:val="1"/>
                <w:szCs w:val="22"/>
                <w:lang w:val="lv-LV"/>
              </w:rPr>
              <w:t xml:space="preserve"> (</w:t>
            </w:r>
            <w:r>
              <w:rPr>
                <w:rFonts w:eastAsia="Andale Sans UI"/>
                <w:kern w:val="1"/>
                <w:szCs w:val="22"/>
                <w:lang w:val="lv-LV"/>
              </w:rPr>
              <w:t>2)</w:t>
            </w:r>
          </w:p>
        </w:tc>
        <w:tc>
          <w:tcPr>
            <w:tcW w:w="7157" w:type="dxa"/>
            <w:shd w:val="clear" w:color="auto" w:fill="auto"/>
          </w:tcPr>
          <w:p w14:paraId="58D16F03" w14:textId="77777777" w:rsidR="000605A4" w:rsidRPr="00952B8D" w:rsidRDefault="000605A4" w:rsidP="007F6A3F">
            <w:pPr>
              <w:widowControl w:val="0"/>
              <w:suppressAutoHyphens/>
              <w:spacing w:after="120"/>
              <w:jc w:val="both"/>
              <w:rPr>
                <w:rFonts w:eastAsia="Andale Sans UI"/>
                <w:kern w:val="1"/>
                <w:szCs w:val="22"/>
                <w:lang w:val="lv-LV"/>
              </w:rPr>
            </w:pPr>
            <w:r w:rsidRPr="00D00CAB">
              <w:rPr>
                <w:rFonts w:eastAsia="Andale Sans UI"/>
                <w:kern w:val="1"/>
                <w:szCs w:val="22"/>
                <w:lang w:val="lv-LV"/>
              </w:rPr>
              <w:t>Nerūsējošais tērauds 1.4308 (CF8)</w:t>
            </w:r>
            <w:r>
              <w:rPr>
                <w:rFonts w:eastAsia="Andale Sans UI"/>
                <w:kern w:val="1"/>
                <w:szCs w:val="22"/>
                <w:lang w:val="lv-LV"/>
              </w:rPr>
              <w:t>.</w:t>
            </w:r>
          </w:p>
        </w:tc>
      </w:tr>
      <w:tr w:rsidR="000605A4" w:rsidRPr="004B3C0B" w14:paraId="01A2C3B2" w14:textId="77777777" w:rsidTr="007A17D1">
        <w:tc>
          <w:tcPr>
            <w:tcW w:w="1631" w:type="dxa"/>
            <w:shd w:val="clear" w:color="auto" w:fill="auto"/>
          </w:tcPr>
          <w:p w14:paraId="1448C3CB" w14:textId="77777777" w:rsidR="000605A4" w:rsidRPr="00952B8D" w:rsidRDefault="000605A4" w:rsidP="007F6A3F">
            <w:pPr>
              <w:widowControl w:val="0"/>
              <w:suppressLineNumbers/>
              <w:suppressAutoHyphens/>
              <w:jc w:val="both"/>
              <w:rPr>
                <w:rFonts w:eastAsia="Andale Sans UI"/>
                <w:kern w:val="1"/>
                <w:szCs w:val="22"/>
                <w:lang w:val="lv-LV"/>
              </w:rPr>
            </w:pPr>
            <w:proofErr w:type="spellStart"/>
            <w:r>
              <w:rPr>
                <w:lang w:val="lv-LV"/>
              </w:rPr>
              <w:t>Manžete</w:t>
            </w:r>
            <w:proofErr w:type="spellEnd"/>
            <w:r>
              <w:rPr>
                <w:lang w:val="lv-LV"/>
              </w:rPr>
              <w:t xml:space="preserve"> (3)</w:t>
            </w:r>
          </w:p>
        </w:tc>
        <w:tc>
          <w:tcPr>
            <w:tcW w:w="7157" w:type="dxa"/>
            <w:shd w:val="clear" w:color="auto" w:fill="auto"/>
          </w:tcPr>
          <w:p w14:paraId="468BF0D4" w14:textId="77777777" w:rsidR="000605A4" w:rsidRPr="00952B8D" w:rsidRDefault="000605A4" w:rsidP="007F6A3F">
            <w:pPr>
              <w:widowControl w:val="0"/>
              <w:suppressAutoHyphens/>
              <w:spacing w:after="120"/>
              <w:jc w:val="both"/>
              <w:rPr>
                <w:rFonts w:eastAsia="Andale Sans UI"/>
                <w:kern w:val="1"/>
                <w:szCs w:val="22"/>
                <w:lang w:val="lv-LV"/>
              </w:rPr>
            </w:pPr>
            <w:r w:rsidRPr="00D00CAB">
              <w:rPr>
                <w:lang w:val="lv-LV"/>
              </w:rPr>
              <w:t>EPDM (-25°C / 125°C) - marķējums 824</w:t>
            </w:r>
            <w:r>
              <w:rPr>
                <w:lang w:val="lv-LV"/>
              </w:rPr>
              <w:t>.</w:t>
            </w:r>
          </w:p>
        </w:tc>
      </w:tr>
      <w:tr w:rsidR="000605A4" w:rsidRPr="0027474A" w14:paraId="670CBB21" w14:textId="77777777" w:rsidTr="007A17D1">
        <w:tc>
          <w:tcPr>
            <w:tcW w:w="1631" w:type="dxa"/>
            <w:shd w:val="clear" w:color="auto" w:fill="auto"/>
          </w:tcPr>
          <w:p w14:paraId="5C3A2C80" w14:textId="77777777" w:rsidR="000605A4" w:rsidRPr="00952B8D" w:rsidRDefault="000605A4" w:rsidP="007F6A3F">
            <w:pPr>
              <w:widowControl w:val="0"/>
              <w:suppressLineNumbers/>
              <w:suppressAutoHyphens/>
              <w:jc w:val="both"/>
              <w:rPr>
                <w:rFonts w:eastAsia="Andale Sans UI"/>
                <w:kern w:val="1"/>
                <w:szCs w:val="22"/>
                <w:lang w:val="lv-LV"/>
              </w:rPr>
            </w:pPr>
            <w:r w:rsidRPr="00D00CAB">
              <w:rPr>
                <w:lang w:val="lv-LV"/>
              </w:rPr>
              <w:t>Turētājs</w:t>
            </w:r>
            <w:r>
              <w:rPr>
                <w:lang w:val="lv-LV"/>
              </w:rPr>
              <w:t xml:space="preserve"> (4)</w:t>
            </w:r>
          </w:p>
        </w:tc>
        <w:tc>
          <w:tcPr>
            <w:tcW w:w="7157" w:type="dxa"/>
            <w:shd w:val="clear" w:color="auto" w:fill="auto"/>
          </w:tcPr>
          <w:p w14:paraId="3ECA041E" w14:textId="77777777" w:rsidR="000605A4" w:rsidRPr="00952B8D" w:rsidRDefault="000605A4" w:rsidP="007F6A3F">
            <w:pPr>
              <w:widowControl w:val="0"/>
              <w:suppressAutoHyphens/>
              <w:spacing w:after="120"/>
              <w:jc w:val="both"/>
              <w:rPr>
                <w:rFonts w:eastAsia="Andale Sans UI"/>
                <w:kern w:val="1"/>
                <w:szCs w:val="22"/>
                <w:lang w:val="lv-LV"/>
              </w:rPr>
            </w:pPr>
            <w:r w:rsidRPr="00D00CAB">
              <w:rPr>
                <w:lang w:val="lv-LV"/>
              </w:rPr>
              <w:t>Nerūsējošais tērauds 1.4308 (CF8)</w:t>
            </w:r>
          </w:p>
        </w:tc>
      </w:tr>
      <w:tr w:rsidR="000605A4" w:rsidRPr="0027474A" w14:paraId="6E1A43CA" w14:textId="77777777" w:rsidTr="007A17D1">
        <w:tc>
          <w:tcPr>
            <w:tcW w:w="1631" w:type="dxa"/>
            <w:shd w:val="clear" w:color="auto" w:fill="auto"/>
          </w:tcPr>
          <w:p w14:paraId="6E73BEB9" w14:textId="77777777" w:rsidR="000605A4" w:rsidRPr="00952B8D" w:rsidRDefault="000605A4" w:rsidP="007F6A3F">
            <w:pPr>
              <w:widowControl w:val="0"/>
              <w:suppressLineNumbers/>
              <w:suppressAutoHyphens/>
              <w:jc w:val="both"/>
              <w:rPr>
                <w:lang w:val="lv-LV"/>
              </w:rPr>
            </w:pPr>
            <w:r w:rsidRPr="00D00CAB">
              <w:rPr>
                <w:lang w:val="lv-LV"/>
              </w:rPr>
              <w:t>Skrūve</w:t>
            </w:r>
            <w:r>
              <w:rPr>
                <w:lang w:val="lv-LV"/>
              </w:rPr>
              <w:t xml:space="preserve"> (5)</w:t>
            </w:r>
          </w:p>
        </w:tc>
        <w:tc>
          <w:tcPr>
            <w:tcW w:w="7157" w:type="dxa"/>
            <w:shd w:val="clear" w:color="auto" w:fill="auto"/>
          </w:tcPr>
          <w:p w14:paraId="6968A1F6" w14:textId="77777777" w:rsidR="000605A4" w:rsidRPr="00952B8D" w:rsidRDefault="000605A4" w:rsidP="007F6A3F">
            <w:pPr>
              <w:widowControl w:val="0"/>
              <w:suppressAutoHyphens/>
              <w:spacing w:after="120"/>
              <w:jc w:val="both"/>
              <w:rPr>
                <w:lang w:val="lv-LV"/>
              </w:rPr>
            </w:pPr>
            <w:proofErr w:type="spellStart"/>
            <w:r w:rsidRPr="00D00CAB">
              <w:t>Nerūsējošais</w:t>
            </w:r>
            <w:proofErr w:type="spellEnd"/>
            <w:r w:rsidRPr="00D00CAB">
              <w:t xml:space="preserve"> </w:t>
            </w:r>
            <w:proofErr w:type="spellStart"/>
            <w:r w:rsidRPr="00D00CAB">
              <w:t>tērauds</w:t>
            </w:r>
            <w:proofErr w:type="spellEnd"/>
            <w:r w:rsidRPr="00D00CAB">
              <w:t xml:space="preserve"> 1.4301 (AISI 304)</w:t>
            </w:r>
          </w:p>
        </w:tc>
      </w:tr>
      <w:tr w:rsidR="000605A4" w:rsidRPr="0027474A" w14:paraId="272F928E" w14:textId="77777777" w:rsidTr="007A17D1">
        <w:tc>
          <w:tcPr>
            <w:tcW w:w="1631" w:type="dxa"/>
            <w:shd w:val="clear" w:color="auto" w:fill="auto"/>
          </w:tcPr>
          <w:p w14:paraId="00A78C08" w14:textId="77777777" w:rsidR="000605A4" w:rsidRPr="00F75399" w:rsidRDefault="000605A4" w:rsidP="007F6A3F">
            <w:pPr>
              <w:widowControl w:val="0"/>
              <w:suppressLineNumbers/>
              <w:suppressAutoHyphens/>
              <w:jc w:val="both"/>
              <w:rPr>
                <w:lang w:val="lv-LV"/>
              </w:rPr>
            </w:pPr>
            <w:r w:rsidRPr="00D00CAB">
              <w:rPr>
                <w:lang w:val="lv-LV"/>
              </w:rPr>
              <w:t>Atloku blīvējums</w:t>
            </w:r>
            <w:r>
              <w:rPr>
                <w:lang w:val="lv-LV"/>
              </w:rPr>
              <w:t xml:space="preserve"> (6)</w:t>
            </w:r>
          </w:p>
        </w:tc>
        <w:tc>
          <w:tcPr>
            <w:tcW w:w="7157" w:type="dxa"/>
            <w:shd w:val="clear" w:color="auto" w:fill="auto"/>
          </w:tcPr>
          <w:p w14:paraId="36B3B4E5" w14:textId="77777777" w:rsidR="000605A4" w:rsidRDefault="000605A4" w:rsidP="007F6A3F">
            <w:pPr>
              <w:widowControl w:val="0"/>
              <w:suppressAutoHyphens/>
              <w:spacing w:after="120"/>
              <w:jc w:val="both"/>
            </w:pPr>
            <w:proofErr w:type="spellStart"/>
            <w:r w:rsidRPr="00D00CAB">
              <w:t>Poliuretāna</w:t>
            </w:r>
            <w:proofErr w:type="spellEnd"/>
            <w:r w:rsidRPr="00D00CAB">
              <w:t xml:space="preserve"> </w:t>
            </w:r>
            <w:proofErr w:type="spellStart"/>
            <w:r w:rsidRPr="00D00CAB">
              <w:t>elastomērs</w:t>
            </w:r>
            <w:proofErr w:type="spellEnd"/>
          </w:p>
        </w:tc>
      </w:tr>
    </w:tbl>
    <w:p w14:paraId="67161CF6" w14:textId="77777777" w:rsidR="000605A4" w:rsidRPr="0027474A" w:rsidRDefault="000605A4" w:rsidP="000605A4">
      <w:pPr>
        <w:widowControl w:val="0"/>
        <w:suppressAutoHyphens/>
        <w:ind w:left="720"/>
        <w:jc w:val="both"/>
        <w:rPr>
          <w:rFonts w:eastAsia="Andale Sans UI"/>
          <w:b/>
          <w:bCs/>
          <w:kern w:val="1"/>
          <w:szCs w:val="22"/>
          <w:lang w:val="lv-LV"/>
        </w:rPr>
      </w:pPr>
    </w:p>
    <w:p w14:paraId="5661FF3A" w14:textId="60A6CC83"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starp-atloku (</w:t>
      </w:r>
      <w:proofErr w:type="spellStart"/>
      <w:r>
        <w:rPr>
          <w:rFonts w:eastAsia="Andale Sans UI"/>
          <w:b/>
          <w:bCs/>
          <w:kern w:val="1"/>
          <w:szCs w:val="22"/>
          <w:lang w:val="lv-LV"/>
        </w:rPr>
        <w:t>starpflanču</w:t>
      </w:r>
      <w:proofErr w:type="spellEnd"/>
      <w:r>
        <w:rPr>
          <w:rFonts w:eastAsia="Andale Sans UI"/>
          <w:b/>
          <w:bCs/>
          <w:kern w:val="1"/>
          <w:szCs w:val="22"/>
          <w:lang w:val="lv-LV"/>
        </w:rPr>
        <w:t>) pretvārstu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30C3C3F9" w14:textId="77777777" w:rsidTr="007A17D1">
        <w:tc>
          <w:tcPr>
            <w:tcW w:w="851" w:type="dxa"/>
            <w:shd w:val="clear" w:color="auto" w:fill="auto"/>
          </w:tcPr>
          <w:p w14:paraId="15D7C599"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11C43F79"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Pretvārsta</w:t>
            </w:r>
            <w:r w:rsidRPr="0027474A">
              <w:rPr>
                <w:rFonts w:eastAsia="Andale Sans UI"/>
                <w:kern w:val="1"/>
                <w:szCs w:val="22"/>
                <w:lang w:val="lv-LV"/>
              </w:rPr>
              <w:t xml:space="preserve"> diametrs</w:t>
            </w:r>
          </w:p>
        </w:tc>
      </w:tr>
      <w:tr w:rsidR="000605A4" w:rsidRPr="0027474A" w14:paraId="657BCCFE" w14:textId="77777777" w:rsidTr="007A17D1">
        <w:tc>
          <w:tcPr>
            <w:tcW w:w="851" w:type="dxa"/>
            <w:shd w:val="clear" w:color="auto" w:fill="auto"/>
          </w:tcPr>
          <w:p w14:paraId="6141F814"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3AD70230"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DN100</w:t>
            </w:r>
          </w:p>
        </w:tc>
      </w:tr>
      <w:tr w:rsidR="000605A4" w:rsidRPr="0027474A" w14:paraId="44F0D2DF" w14:textId="77777777" w:rsidTr="007A17D1">
        <w:tc>
          <w:tcPr>
            <w:tcW w:w="851" w:type="dxa"/>
            <w:shd w:val="clear" w:color="auto" w:fill="auto"/>
          </w:tcPr>
          <w:p w14:paraId="5974192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55F5775B"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DN1</w:t>
            </w:r>
            <w:r>
              <w:rPr>
                <w:rFonts w:eastAsia="Andale Sans UI"/>
                <w:kern w:val="1"/>
                <w:szCs w:val="22"/>
                <w:lang w:val="lv-LV"/>
              </w:rPr>
              <w:t>25</w:t>
            </w:r>
          </w:p>
        </w:tc>
      </w:tr>
      <w:tr w:rsidR="000605A4" w:rsidRPr="0027474A" w14:paraId="3C6F4C17" w14:textId="77777777" w:rsidTr="007A17D1">
        <w:tc>
          <w:tcPr>
            <w:tcW w:w="851" w:type="dxa"/>
            <w:shd w:val="clear" w:color="auto" w:fill="auto"/>
          </w:tcPr>
          <w:p w14:paraId="65D695AB"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7438A718"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150</w:t>
            </w:r>
          </w:p>
        </w:tc>
      </w:tr>
      <w:tr w:rsidR="000605A4" w:rsidRPr="0027474A" w14:paraId="646C154F" w14:textId="77777777" w:rsidTr="007A17D1">
        <w:tc>
          <w:tcPr>
            <w:tcW w:w="851" w:type="dxa"/>
            <w:shd w:val="clear" w:color="auto" w:fill="auto"/>
          </w:tcPr>
          <w:p w14:paraId="14C6D850"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4</w:t>
            </w:r>
          </w:p>
        </w:tc>
        <w:tc>
          <w:tcPr>
            <w:tcW w:w="1842" w:type="dxa"/>
            <w:shd w:val="clear" w:color="auto" w:fill="auto"/>
          </w:tcPr>
          <w:p w14:paraId="2B653341"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DN2</w:t>
            </w:r>
            <w:r>
              <w:rPr>
                <w:rFonts w:eastAsia="Andale Sans UI"/>
                <w:kern w:val="1"/>
                <w:szCs w:val="22"/>
                <w:lang w:val="lv-LV"/>
              </w:rPr>
              <w:t>00</w:t>
            </w:r>
          </w:p>
        </w:tc>
      </w:tr>
      <w:tr w:rsidR="000605A4" w:rsidRPr="0027474A" w14:paraId="3B523B21" w14:textId="77777777" w:rsidTr="007A17D1">
        <w:tc>
          <w:tcPr>
            <w:tcW w:w="851" w:type="dxa"/>
            <w:shd w:val="clear" w:color="auto" w:fill="auto"/>
          </w:tcPr>
          <w:p w14:paraId="217A6998"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7031A34A"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250</w:t>
            </w:r>
          </w:p>
        </w:tc>
      </w:tr>
      <w:tr w:rsidR="000605A4" w:rsidRPr="0027474A" w14:paraId="4A0D8283" w14:textId="77777777" w:rsidTr="007A17D1">
        <w:tc>
          <w:tcPr>
            <w:tcW w:w="851" w:type="dxa"/>
            <w:shd w:val="clear" w:color="auto" w:fill="auto"/>
          </w:tcPr>
          <w:p w14:paraId="5CB33488"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61F3338D"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DN300</w:t>
            </w:r>
          </w:p>
        </w:tc>
      </w:tr>
    </w:tbl>
    <w:p w14:paraId="0354B0B6" w14:textId="77777777" w:rsidR="000605A4" w:rsidRDefault="000605A4" w:rsidP="000605A4">
      <w:pPr>
        <w:widowControl w:val="0"/>
        <w:suppressAutoHyphens/>
        <w:jc w:val="both"/>
        <w:rPr>
          <w:rFonts w:eastAsia="Andale Sans UI"/>
          <w:b/>
          <w:bCs/>
          <w:kern w:val="1"/>
          <w:szCs w:val="22"/>
          <w:lang w:val="lv-LV"/>
        </w:rPr>
      </w:pPr>
    </w:p>
    <w:p w14:paraId="630BF6C7"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5D072721" w14:textId="77777777" w:rsidR="000605A4" w:rsidRDefault="000605A4" w:rsidP="000605A4">
      <w:pPr>
        <w:pStyle w:val="Style1"/>
        <w:numPr>
          <w:ilvl w:val="0"/>
          <w:numId w:val="47"/>
        </w:numPr>
        <w:tabs>
          <w:tab w:val="clear" w:pos="3261"/>
          <w:tab w:val="num" w:pos="567"/>
        </w:tabs>
        <w:ind w:left="567"/>
      </w:pPr>
      <w:r w:rsidRPr="0027474A">
        <w:t>Preču piegāde</w:t>
      </w:r>
      <w:r>
        <w:t xml:space="preserve">s </w:t>
      </w:r>
      <w:r w:rsidRPr="0027474A">
        <w:t>adres</w:t>
      </w:r>
      <w:r>
        <w:t>e:</w:t>
      </w:r>
      <w:r w:rsidRPr="0027474A">
        <w:t xml:space="preserve"> Ūdensvada iela 3, Daugavpils, LV-5401. </w:t>
      </w:r>
    </w:p>
    <w:p w14:paraId="767510F9" w14:textId="3B62E27F" w:rsidR="000605A4" w:rsidRPr="00A3258C" w:rsidRDefault="000605A4" w:rsidP="000605A4">
      <w:pPr>
        <w:pStyle w:val="Style1"/>
        <w:numPr>
          <w:ilvl w:val="0"/>
          <w:numId w:val="4"/>
        </w:numPr>
        <w:tabs>
          <w:tab w:val="clear" w:pos="3261"/>
          <w:tab w:val="num" w:pos="567"/>
        </w:tabs>
        <w:ind w:left="567"/>
      </w:pPr>
      <w:r w:rsidRPr="00A3258C">
        <w:rPr>
          <w:rFonts w:eastAsia="Andale Sans UI"/>
          <w:kern w:val="1"/>
        </w:rPr>
        <w:t xml:space="preserve">Preču piegāde notiek saskaņā ar Pasūtītāja pieprasījuma </w:t>
      </w:r>
      <w:r w:rsidRPr="00A3258C">
        <w:rPr>
          <w:rFonts w:eastAsia="Andale Sans UI"/>
          <w:i/>
          <w:iCs/>
          <w:kern w:val="1"/>
        </w:rPr>
        <w:t>(mutisku vai rakstisku ar e-pasta starpniecību)</w:t>
      </w:r>
      <w:r w:rsidRPr="00A3258C">
        <w:rPr>
          <w:rFonts w:eastAsia="Andale Sans UI"/>
          <w:kern w:val="1"/>
        </w:rPr>
        <w:t xml:space="preserve"> </w:t>
      </w:r>
      <w:r w:rsidR="007A17D1">
        <w:rPr>
          <w:rFonts w:eastAsia="Andale Sans UI"/>
          <w:kern w:val="1"/>
        </w:rPr>
        <w:t>–</w:t>
      </w:r>
      <w:r w:rsidRPr="00A3258C">
        <w:rPr>
          <w:rFonts w:eastAsia="Andale Sans UI"/>
          <w:kern w:val="1"/>
        </w:rPr>
        <w:t xml:space="preserve"> </w:t>
      </w:r>
      <w:r>
        <w:rPr>
          <w:rFonts w:eastAsia="Andale Sans UI"/>
          <w:b/>
          <w:kern w:val="1"/>
        </w:rPr>
        <w:t>5</w:t>
      </w:r>
      <w:r w:rsidR="007A17D1">
        <w:rPr>
          <w:rFonts w:eastAsia="Andale Sans UI"/>
          <w:b/>
          <w:kern w:val="1"/>
        </w:rPr>
        <w:t xml:space="preserve"> </w:t>
      </w:r>
      <w:r>
        <w:rPr>
          <w:rFonts w:eastAsia="Andale Sans UI"/>
          <w:b/>
          <w:kern w:val="1"/>
        </w:rPr>
        <w:t>nedēļu</w:t>
      </w:r>
      <w:r w:rsidRPr="00A3258C">
        <w:rPr>
          <w:rFonts w:eastAsia="Andale Sans UI"/>
          <w:b/>
          <w:kern w:val="1"/>
        </w:rPr>
        <w:t xml:space="preserve"> </w:t>
      </w:r>
      <w:r w:rsidRPr="00A3258C">
        <w:rPr>
          <w:rFonts w:eastAsia="Andale Sans UI"/>
          <w:kern w:val="1"/>
        </w:rPr>
        <w:t xml:space="preserve">laikā no pasūtīšanas brīža. </w:t>
      </w:r>
    </w:p>
    <w:p w14:paraId="0419278F" w14:textId="77777777" w:rsidR="000605A4" w:rsidRDefault="000605A4" w:rsidP="000605A4">
      <w:pPr>
        <w:widowControl w:val="0"/>
        <w:suppressAutoHyphens/>
        <w:jc w:val="both"/>
        <w:rPr>
          <w:rFonts w:eastAsia="Andale Sans UI"/>
          <w:b/>
          <w:bCs/>
          <w:kern w:val="1"/>
          <w:szCs w:val="22"/>
          <w:lang w:val="lv-LV"/>
        </w:rPr>
      </w:pPr>
    </w:p>
    <w:p w14:paraId="540F393E" w14:textId="77777777" w:rsidR="000605A4" w:rsidRPr="0027474A" w:rsidRDefault="000605A4" w:rsidP="000605A4">
      <w:pPr>
        <w:widowControl w:val="0"/>
        <w:suppressAutoHyphens/>
        <w:jc w:val="both"/>
        <w:rPr>
          <w:rFonts w:eastAsia="Andale Sans UI"/>
          <w:b/>
          <w:bCs/>
          <w:kern w:val="1"/>
          <w:szCs w:val="22"/>
          <w:lang w:val="lv-LV"/>
        </w:rPr>
      </w:pPr>
    </w:p>
    <w:p w14:paraId="6713E460" w14:textId="4066D7C2" w:rsidR="000605A4" w:rsidRPr="0027474A" w:rsidRDefault="007A17D1" w:rsidP="000605A4">
      <w:pPr>
        <w:widowControl w:val="0"/>
        <w:suppressAutoHyphens/>
        <w:rPr>
          <w:rFonts w:eastAsia="Andale Sans UI"/>
          <w:b/>
          <w:bCs/>
          <w:kern w:val="1"/>
          <w:szCs w:val="22"/>
          <w:lang w:val="lv-LV"/>
        </w:rPr>
      </w:pPr>
      <w:r>
        <w:rPr>
          <w:rFonts w:eastAsia="Andale Sans UI"/>
          <w:b/>
          <w:bCs/>
          <w:kern w:val="1"/>
          <w:szCs w:val="22"/>
          <w:u w:val="single"/>
          <w:lang w:val="lv-LV"/>
        </w:rPr>
        <w:t>9</w:t>
      </w:r>
      <w:r w:rsidR="000605A4" w:rsidRPr="0027474A">
        <w:rPr>
          <w:rFonts w:eastAsia="Andale Sans UI"/>
          <w:b/>
          <w:bCs/>
          <w:kern w:val="1"/>
          <w:szCs w:val="22"/>
          <w:u w:val="single"/>
          <w:lang w:val="lv-LV"/>
        </w:rPr>
        <w:t>.daļa</w:t>
      </w:r>
      <w:r w:rsidR="000605A4" w:rsidRPr="0027474A">
        <w:rPr>
          <w:rFonts w:eastAsia="Andale Sans UI"/>
          <w:b/>
          <w:bCs/>
          <w:kern w:val="1"/>
          <w:szCs w:val="22"/>
          <w:lang w:val="lv-LV"/>
        </w:rPr>
        <w:t xml:space="preserve"> </w:t>
      </w:r>
    </w:p>
    <w:p w14:paraId="012D2373" w14:textId="77777777" w:rsidR="000605A4" w:rsidRDefault="000605A4" w:rsidP="000605A4">
      <w:pPr>
        <w:pStyle w:val="Pamatteksts"/>
        <w:tabs>
          <w:tab w:val="num" w:pos="1065"/>
        </w:tabs>
        <w:rPr>
          <w:rFonts w:eastAsia="Andale Sans UI"/>
          <w:b/>
          <w:bCs/>
          <w:kern w:val="1"/>
          <w:szCs w:val="22"/>
          <w:lang w:val="lv-LV"/>
        </w:rPr>
      </w:pPr>
      <w:r>
        <w:rPr>
          <w:rFonts w:eastAsia="Andale Sans UI"/>
          <w:b/>
          <w:bCs/>
          <w:kern w:val="1"/>
          <w:szCs w:val="22"/>
          <w:lang w:val="lv-LV"/>
        </w:rPr>
        <w:t>Starp-atloku (</w:t>
      </w:r>
      <w:proofErr w:type="spellStart"/>
      <w:r>
        <w:rPr>
          <w:rFonts w:eastAsia="Andale Sans UI"/>
          <w:b/>
          <w:bCs/>
          <w:kern w:val="1"/>
          <w:szCs w:val="22"/>
          <w:lang w:val="lv-LV"/>
        </w:rPr>
        <w:t>starpflanču</w:t>
      </w:r>
      <w:proofErr w:type="spellEnd"/>
      <w:r>
        <w:rPr>
          <w:rFonts w:eastAsia="Andale Sans UI"/>
          <w:b/>
          <w:bCs/>
          <w:kern w:val="1"/>
          <w:szCs w:val="22"/>
          <w:lang w:val="lv-LV"/>
        </w:rPr>
        <w:t>) pretvārsts ar atsperi DN100-300 PN16.</w:t>
      </w:r>
    </w:p>
    <w:p w14:paraId="3BB5ADD2" w14:textId="77777777" w:rsidR="000605A4" w:rsidRDefault="000605A4" w:rsidP="000605A4">
      <w:pPr>
        <w:pStyle w:val="Pamatteksts"/>
        <w:tabs>
          <w:tab w:val="num" w:pos="1065"/>
        </w:tabs>
        <w:rPr>
          <w:rFonts w:eastAsia="Andale Sans UI"/>
          <w:b/>
          <w:bCs/>
          <w:kern w:val="1"/>
          <w:szCs w:val="22"/>
          <w:lang w:val="lv-LV"/>
        </w:rPr>
      </w:pPr>
    </w:p>
    <w:p w14:paraId="43DA3039" w14:textId="2C298777" w:rsidR="000605A4" w:rsidRPr="00644DCD" w:rsidRDefault="007A17D1" w:rsidP="000605A4">
      <w:pPr>
        <w:widowControl w:val="0"/>
        <w:suppressAutoHyphens/>
        <w:jc w:val="right"/>
        <w:rPr>
          <w:rFonts w:eastAsia="Andale Sans UI"/>
          <w:i/>
          <w:iCs/>
          <w:kern w:val="1"/>
          <w:szCs w:val="22"/>
          <w:lang w:val="lv-LV"/>
        </w:rPr>
      </w:pPr>
      <w:r>
        <w:rPr>
          <w:rFonts w:eastAsia="Andale Sans UI"/>
          <w:i/>
          <w:iCs/>
          <w:kern w:val="1"/>
          <w:szCs w:val="22"/>
          <w:lang w:val="lv-LV"/>
        </w:rPr>
        <w:t>a</w:t>
      </w:r>
      <w:r w:rsidR="000605A4" w:rsidRPr="0027474A">
        <w:rPr>
          <w:rFonts w:eastAsia="Andale Sans UI"/>
          <w:i/>
          <w:iCs/>
          <w:kern w:val="1"/>
          <w:szCs w:val="22"/>
          <w:lang w:val="lv-LV"/>
        </w:rPr>
        <w:t>ttēls Nr</w:t>
      </w:r>
      <w:r>
        <w:rPr>
          <w:rFonts w:eastAsia="Andale Sans UI"/>
          <w:i/>
          <w:iCs/>
          <w:kern w:val="1"/>
          <w:szCs w:val="22"/>
          <w:lang w:val="lv-LV"/>
        </w:rPr>
        <w:t xml:space="preserve">.7 </w:t>
      </w:r>
      <w:r w:rsidR="000605A4" w:rsidRPr="0027474A">
        <w:rPr>
          <w:rFonts w:eastAsia="Andale Sans UI"/>
          <w:i/>
          <w:iCs/>
          <w:kern w:val="1"/>
          <w:szCs w:val="22"/>
          <w:lang w:val="lv-LV"/>
        </w:rPr>
        <w:t xml:space="preserve"> </w:t>
      </w:r>
      <w:r w:rsidR="000605A4">
        <w:rPr>
          <w:rFonts w:eastAsia="Andale Sans UI"/>
          <w:i/>
          <w:iCs/>
          <w:kern w:val="1"/>
          <w:szCs w:val="22"/>
          <w:lang w:val="lv-LV"/>
        </w:rPr>
        <w:t>Pretvārsta</w:t>
      </w:r>
      <w:r w:rsidR="000605A4" w:rsidRPr="0027474A">
        <w:rPr>
          <w:rFonts w:eastAsia="Andale Sans UI"/>
          <w:i/>
          <w:iCs/>
          <w:kern w:val="1"/>
          <w:szCs w:val="22"/>
          <w:lang w:val="lv-LV"/>
        </w:rPr>
        <w:t xml:space="preserve"> shēma</w:t>
      </w:r>
    </w:p>
    <w:p w14:paraId="2478E555" w14:textId="77777777" w:rsidR="000605A4" w:rsidRDefault="000605A4" w:rsidP="000605A4">
      <w:pPr>
        <w:pStyle w:val="Pamatteksts"/>
        <w:tabs>
          <w:tab w:val="num" w:pos="1065"/>
        </w:tabs>
        <w:rPr>
          <w:rFonts w:eastAsia="Andale Sans UI"/>
          <w:b/>
          <w:bCs/>
          <w:kern w:val="1"/>
          <w:szCs w:val="22"/>
          <w:lang w:val="lv-LV"/>
        </w:rPr>
      </w:pPr>
    </w:p>
    <w:p w14:paraId="4D02B390" w14:textId="77777777" w:rsidR="000605A4" w:rsidRDefault="000605A4" w:rsidP="000605A4">
      <w:pPr>
        <w:pStyle w:val="Pamatteksts"/>
        <w:tabs>
          <w:tab w:val="num" w:pos="1065"/>
        </w:tabs>
        <w:jc w:val="center"/>
        <w:rPr>
          <w:rFonts w:eastAsia="Andale Sans UI"/>
          <w:b/>
          <w:bCs/>
          <w:kern w:val="1"/>
          <w:szCs w:val="22"/>
          <w:lang w:val="lv-LV"/>
        </w:rPr>
      </w:pPr>
      <w:r>
        <w:rPr>
          <w:rFonts w:eastAsia="Andale Sans UI"/>
          <w:b/>
          <w:bCs/>
          <w:noProof/>
          <w:kern w:val="1"/>
          <w:szCs w:val="22"/>
          <w:lang w:val="lv-LV"/>
        </w:rPr>
        <w:drawing>
          <wp:inline distT="0" distB="0" distL="0" distR="0" wp14:anchorId="5E0953EE" wp14:editId="26E5C1DB">
            <wp:extent cx="3617595" cy="2444750"/>
            <wp:effectExtent l="0" t="0" r="1905" b="0"/>
            <wp:docPr id="1985712597" name="Picture 6" descr="Attēls, kurā ir zils, logs, atspulg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12597" name="Picture 6" descr="Attēls, kurā ir zils, logs, atspulgs&#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3635391" cy="2456776"/>
                    </a:xfrm>
                    <a:prstGeom prst="rect">
                      <a:avLst/>
                    </a:prstGeom>
                  </pic:spPr>
                </pic:pic>
              </a:graphicData>
            </a:graphic>
          </wp:inline>
        </w:drawing>
      </w:r>
    </w:p>
    <w:p w14:paraId="7BAF724D" w14:textId="77777777" w:rsidR="000605A4" w:rsidRPr="0027474A" w:rsidRDefault="000605A4" w:rsidP="000605A4">
      <w:pPr>
        <w:widowControl w:val="0"/>
        <w:suppressAutoHyphens/>
        <w:jc w:val="both"/>
        <w:rPr>
          <w:rFonts w:eastAsia="Andale Sans UI"/>
          <w:i/>
          <w:iCs/>
          <w:kern w:val="1"/>
          <w:szCs w:val="22"/>
          <w:lang w:val="lv-LV"/>
        </w:rPr>
      </w:pPr>
      <w:r w:rsidRPr="0027474A">
        <w:rPr>
          <w:rFonts w:eastAsia="Andale Sans UI"/>
          <w:i/>
          <w:iCs/>
          <w:kern w:val="1"/>
          <w:szCs w:val="22"/>
          <w:lang w:val="lv-LV"/>
        </w:rPr>
        <w:t xml:space="preserve">Piezīmes: Ar cipariem apzīmētas </w:t>
      </w:r>
      <w:r>
        <w:rPr>
          <w:rFonts w:eastAsia="Andale Sans UI"/>
          <w:i/>
          <w:iCs/>
          <w:kern w:val="1"/>
          <w:szCs w:val="22"/>
          <w:lang w:val="lv-LV"/>
        </w:rPr>
        <w:t>pretvārsta</w:t>
      </w:r>
      <w:r w:rsidRPr="0027474A">
        <w:rPr>
          <w:rFonts w:eastAsia="Andale Sans UI"/>
          <w:i/>
          <w:iCs/>
          <w:kern w:val="1"/>
          <w:szCs w:val="22"/>
          <w:lang w:val="lv-LV"/>
        </w:rPr>
        <w:t xml:space="preserve"> sastāvdaļas.</w:t>
      </w:r>
    </w:p>
    <w:p w14:paraId="14C0EFC2" w14:textId="77777777" w:rsidR="000605A4" w:rsidRPr="0027474A" w:rsidRDefault="000605A4" w:rsidP="000605A4">
      <w:pPr>
        <w:widowControl w:val="0"/>
        <w:suppressAutoHyphens/>
        <w:jc w:val="both"/>
        <w:rPr>
          <w:rFonts w:eastAsia="Andale Sans UI"/>
          <w:b/>
          <w:bCs/>
          <w:i/>
          <w:iCs/>
          <w:kern w:val="1"/>
          <w:szCs w:val="22"/>
          <w:shd w:val="clear" w:color="auto" w:fill="FFFF99"/>
          <w:lang w:val="lv-LV"/>
        </w:rPr>
      </w:pPr>
      <w:r w:rsidRPr="0027474A">
        <w:rPr>
          <w:rFonts w:eastAsia="Andale Sans UI"/>
          <w:i/>
          <w:iCs/>
          <w:kern w:val="1"/>
          <w:szCs w:val="22"/>
          <w:lang w:val="lv-LV"/>
        </w:rPr>
        <w:t>Izmantots attēls nenorāda uz konkrētu ražotāju un izmantots tikai tehniskajā specifikācijā izmantoto terminu paskaidrošanai un precizēšanai</w:t>
      </w:r>
      <w:r w:rsidRPr="0027474A">
        <w:rPr>
          <w:rFonts w:eastAsia="Andale Sans UI"/>
          <w:b/>
          <w:bCs/>
          <w:i/>
          <w:iCs/>
          <w:kern w:val="1"/>
          <w:szCs w:val="22"/>
          <w:lang w:val="lv-LV"/>
        </w:rPr>
        <w:t xml:space="preserve">. </w:t>
      </w:r>
    </w:p>
    <w:p w14:paraId="48BA9BA6" w14:textId="77777777" w:rsidR="000605A4" w:rsidRDefault="000605A4" w:rsidP="000605A4">
      <w:pPr>
        <w:pStyle w:val="Pamatteksts"/>
        <w:tabs>
          <w:tab w:val="num" w:pos="1065"/>
        </w:tabs>
        <w:rPr>
          <w:rFonts w:eastAsia="Andale Sans UI"/>
          <w:b/>
          <w:bCs/>
          <w:kern w:val="1"/>
          <w:szCs w:val="22"/>
          <w:lang w:val="lv-LV"/>
        </w:rPr>
      </w:pPr>
    </w:p>
    <w:p w14:paraId="39F215A8" w14:textId="77777777" w:rsidR="000605A4" w:rsidRPr="007458CB" w:rsidRDefault="000605A4" w:rsidP="007A17D1">
      <w:pPr>
        <w:widowControl w:val="0"/>
        <w:suppressAutoHyphens/>
        <w:rPr>
          <w:rFonts w:eastAsia="Andale Sans UI"/>
          <w:b/>
          <w:bCs/>
          <w:kern w:val="1"/>
          <w:szCs w:val="22"/>
          <w:lang w:val="lv-LV"/>
        </w:rPr>
      </w:pPr>
      <w:r w:rsidRPr="0027474A">
        <w:rPr>
          <w:rFonts w:eastAsia="Andale Sans UI"/>
          <w:b/>
          <w:bCs/>
          <w:kern w:val="1"/>
          <w:szCs w:val="22"/>
          <w:lang w:val="lv-LV"/>
        </w:rPr>
        <w:t>Kopējās prasības:</w:t>
      </w:r>
    </w:p>
    <w:p w14:paraId="1735AC85" w14:textId="77777777" w:rsidR="000605A4" w:rsidRPr="00C70882" w:rsidRDefault="000605A4" w:rsidP="007A17D1">
      <w:pPr>
        <w:widowControl w:val="0"/>
        <w:numPr>
          <w:ilvl w:val="0"/>
          <w:numId w:val="20"/>
        </w:numPr>
        <w:suppressAutoHyphens/>
        <w:jc w:val="both"/>
        <w:rPr>
          <w:rFonts w:eastAsia="Andale Sans UI"/>
          <w:kern w:val="1"/>
          <w:szCs w:val="22"/>
          <w:lang w:val="lv-LV"/>
        </w:rPr>
      </w:pPr>
      <w:r w:rsidRPr="00C70882">
        <w:rPr>
          <w:rFonts w:eastAsia="Andale Sans UI"/>
          <w:kern w:val="1"/>
          <w:szCs w:val="22"/>
          <w:lang w:val="lv-LV"/>
        </w:rPr>
        <w:t>Maksimālais darba spiediens 16 bar</w:t>
      </w:r>
      <w:r>
        <w:rPr>
          <w:rFonts w:eastAsia="Andale Sans UI"/>
          <w:kern w:val="1"/>
          <w:szCs w:val="22"/>
          <w:lang w:val="lv-LV"/>
        </w:rPr>
        <w:t>;</w:t>
      </w:r>
    </w:p>
    <w:p w14:paraId="01281FAB" w14:textId="77777777" w:rsidR="000605A4" w:rsidRPr="00C70882" w:rsidRDefault="000605A4" w:rsidP="007A17D1">
      <w:pPr>
        <w:widowControl w:val="0"/>
        <w:numPr>
          <w:ilvl w:val="0"/>
          <w:numId w:val="20"/>
        </w:numPr>
        <w:suppressAutoHyphens/>
        <w:jc w:val="both"/>
        <w:rPr>
          <w:rFonts w:eastAsia="Andale Sans UI"/>
          <w:kern w:val="1"/>
          <w:szCs w:val="22"/>
          <w:lang w:val="lv-LV"/>
        </w:rPr>
      </w:pPr>
      <w:r>
        <w:rPr>
          <w:rFonts w:eastAsia="Andale Sans UI"/>
          <w:kern w:val="1"/>
          <w:szCs w:val="22"/>
          <w:lang w:val="lv-LV"/>
        </w:rPr>
        <w:t>Pretvārstam</w:t>
      </w:r>
      <w:r w:rsidRPr="00C70882">
        <w:rPr>
          <w:rFonts w:eastAsia="Andale Sans UI"/>
          <w:kern w:val="1"/>
          <w:szCs w:val="22"/>
          <w:lang w:val="lv-LV"/>
        </w:rPr>
        <w:t xml:space="preserve"> jābūt sertificētam pie kvalitātes pārbaudošām organizācijām, ka </w:t>
      </w:r>
      <w:r w:rsidRPr="0027474A">
        <w:rPr>
          <w:rFonts w:eastAsia="Andale Sans UI"/>
          <w:kern w:val="1"/>
          <w:szCs w:val="22"/>
          <w:lang w:val="lv-LV"/>
        </w:rPr>
        <w:t>WRAS, ÖVGW, DVGW, KIWA, ACS, SVGW</w:t>
      </w:r>
      <w:r>
        <w:rPr>
          <w:rFonts w:eastAsia="Andale Sans UI"/>
          <w:kern w:val="1"/>
          <w:szCs w:val="22"/>
          <w:lang w:val="lv-LV"/>
        </w:rPr>
        <w:t>;</w:t>
      </w:r>
    </w:p>
    <w:p w14:paraId="7B53A32E" w14:textId="77777777" w:rsidR="000605A4" w:rsidRPr="0027474A" w:rsidRDefault="000605A4" w:rsidP="007A17D1">
      <w:pPr>
        <w:widowControl w:val="0"/>
        <w:numPr>
          <w:ilvl w:val="0"/>
          <w:numId w:val="20"/>
        </w:numPr>
        <w:suppressAutoHyphens/>
        <w:jc w:val="both"/>
        <w:rPr>
          <w:rFonts w:eastAsia="Andale Sans UI"/>
          <w:b/>
          <w:bCs/>
          <w:kern w:val="1"/>
          <w:szCs w:val="22"/>
          <w:lang w:val="lv-LV"/>
        </w:rPr>
      </w:pPr>
      <w:r w:rsidRPr="00C70882">
        <w:rPr>
          <w:rFonts w:eastAsia="Andale Sans UI"/>
          <w:kern w:val="1"/>
          <w:szCs w:val="22"/>
          <w:lang w:val="lv-LV"/>
        </w:rPr>
        <w:t>Pretkorozijas aizsardzību jāapliecina ar sertifikātu – RAL (GSK).</w:t>
      </w:r>
      <w:r w:rsidRPr="0027474A">
        <w:rPr>
          <w:rFonts w:eastAsia="Andale Sans UI"/>
          <w:kern w:val="1"/>
          <w:szCs w:val="22"/>
          <w:lang w:val="lv-LV"/>
        </w:rPr>
        <w:t xml:space="preserve">  </w:t>
      </w:r>
    </w:p>
    <w:p w14:paraId="52A82787" w14:textId="77777777" w:rsidR="000605A4" w:rsidRDefault="000605A4" w:rsidP="007A17D1">
      <w:pPr>
        <w:pStyle w:val="Pamatteksts"/>
        <w:tabs>
          <w:tab w:val="num" w:pos="1065"/>
        </w:tabs>
        <w:rPr>
          <w:rFonts w:eastAsia="Andale Sans UI"/>
          <w:b/>
          <w:bCs/>
          <w:kern w:val="1"/>
          <w:szCs w:val="22"/>
          <w:lang w:val="lv-LV"/>
        </w:rPr>
      </w:pPr>
    </w:p>
    <w:p w14:paraId="1801492D" w14:textId="77777777" w:rsidR="000605A4" w:rsidRPr="0027474A" w:rsidRDefault="000605A4" w:rsidP="007A17D1">
      <w:pPr>
        <w:widowControl w:val="0"/>
        <w:suppressAutoHyphens/>
        <w:jc w:val="both"/>
        <w:rPr>
          <w:rFonts w:eastAsia="Andale Sans UI"/>
          <w:b/>
          <w:bCs/>
          <w:kern w:val="1"/>
          <w:szCs w:val="22"/>
          <w:lang w:val="lv-LV"/>
        </w:rPr>
      </w:pPr>
      <w:r w:rsidRPr="0027474A">
        <w:rPr>
          <w:rFonts w:eastAsia="Andale Sans UI"/>
          <w:b/>
          <w:bCs/>
          <w:kern w:val="1"/>
          <w:szCs w:val="22"/>
          <w:lang w:val="lv-LV"/>
        </w:rPr>
        <w:t>Prasības materiāliem.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1"/>
        <w:gridCol w:w="7157"/>
      </w:tblGrid>
      <w:tr w:rsidR="000605A4" w:rsidRPr="0027474A" w14:paraId="0D35B5F7" w14:textId="77777777" w:rsidTr="007A17D1">
        <w:tc>
          <w:tcPr>
            <w:tcW w:w="1631" w:type="dxa"/>
            <w:shd w:val="clear" w:color="auto" w:fill="auto"/>
          </w:tcPr>
          <w:p w14:paraId="18B2D9C4"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Pretvārsta</w:t>
            </w:r>
            <w:r w:rsidRPr="00952B8D">
              <w:rPr>
                <w:rFonts w:eastAsia="Andale Sans UI"/>
                <w:kern w:val="1"/>
                <w:szCs w:val="22"/>
                <w:lang w:val="lv-LV"/>
              </w:rPr>
              <w:t xml:space="preserve"> sastāvdaļas </w:t>
            </w:r>
          </w:p>
        </w:tc>
        <w:tc>
          <w:tcPr>
            <w:tcW w:w="7157" w:type="dxa"/>
            <w:shd w:val="clear" w:color="auto" w:fill="auto"/>
          </w:tcPr>
          <w:p w14:paraId="2058E429"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 xml:space="preserve">Prasības materiāliem </w:t>
            </w:r>
          </w:p>
        </w:tc>
      </w:tr>
      <w:tr w:rsidR="000605A4" w:rsidRPr="00E140DC" w14:paraId="3358EB69" w14:textId="77777777" w:rsidTr="007A17D1">
        <w:tc>
          <w:tcPr>
            <w:tcW w:w="1631" w:type="dxa"/>
            <w:shd w:val="clear" w:color="auto" w:fill="auto"/>
          </w:tcPr>
          <w:p w14:paraId="609279A1" w14:textId="77777777" w:rsidR="000605A4" w:rsidRPr="00952B8D" w:rsidRDefault="000605A4" w:rsidP="007F6A3F">
            <w:pPr>
              <w:widowControl w:val="0"/>
              <w:suppressLineNumbers/>
              <w:suppressAutoHyphens/>
              <w:jc w:val="both"/>
              <w:rPr>
                <w:rFonts w:eastAsia="Andale Sans UI"/>
                <w:kern w:val="1"/>
                <w:szCs w:val="22"/>
                <w:lang w:val="lv-LV"/>
              </w:rPr>
            </w:pPr>
            <w:r w:rsidRPr="00952B8D">
              <w:rPr>
                <w:rFonts w:eastAsia="Andale Sans UI"/>
                <w:kern w:val="1"/>
                <w:szCs w:val="22"/>
                <w:lang w:val="lv-LV"/>
              </w:rPr>
              <w:t>Korpuss (1)</w:t>
            </w:r>
          </w:p>
        </w:tc>
        <w:tc>
          <w:tcPr>
            <w:tcW w:w="7157" w:type="dxa"/>
            <w:shd w:val="clear" w:color="auto" w:fill="auto"/>
          </w:tcPr>
          <w:p w14:paraId="6E50F877" w14:textId="77777777" w:rsidR="000605A4" w:rsidRPr="00952B8D" w:rsidRDefault="000605A4" w:rsidP="007F6A3F">
            <w:pPr>
              <w:widowControl w:val="0"/>
              <w:suppressAutoHyphens/>
              <w:jc w:val="both"/>
              <w:rPr>
                <w:rFonts w:eastAsia="Andale Sans UI"/>
                <w:kern w:val="1"/>
                <w:szCs w:val="22"/>
                <w:lang w:val="lv-LV"/>
              </w:rPr>
            </w:pPr>
            <w:r w:rsidRPr="00944DEA">
              <w:rPr>
                <w:lang w:val="lv-LV"/>
              </w:rPr>
              <w:t xml:space="preserve">Kaļamais čuguns 0,7040 (GGG40 </w:t>
            </w:r>
            <w:proofErr w:type="spellStart"/>
            <w:r w:rsidRPr="00944DEA">
              <w:rPr>
                <w:lang w:val="lv-LV"/>
              </w:rPr>
              <w:t>epoksīda</w:t>
            </w:r>
            <w:proofErr w:type="spellEnd"/>
            <w:r w:rsidRPr="00944DEA">
              <w:rPr>
                <w:lang w:val="lv-LV"/>
              </w:rPr>
              <w:t xml:space="preserve"> pārklājums</w:t>
            </w:r>
            <w:r>
              <w:rPr>
                <w:lang w:val="lv-LV"/>
              </w:rPr>
              <w:t>).</w:t>
            </w:r>
          </w:p>
        </w:tc>
      </w:tr>
      <w:tr w:rsidR="000605A4" w:rsidRPr="004B3C0B" w14:paraId="5DD92171" w14:textId="77777777" w:rsidTr="007A17D1">
        <w:trPr>
          <w:trHeight w:val="25"/>
        </w:trPr>
        <w:tc>
          <w:tcPr>
            <w:tcW w:w="1631" w:type="dxa"/>
            <w:shd w:val="clear" w:color="auto" w:fill="auto"/>
          </w:tcPr>
          <w:p w14:paraId="754BF07C" w14:textId="77777777" w:rsidR="000605A4" w:rsidRPr="00952B8D" w:rsidRDefault="000605A4" w:rsidP="007F6A3F">
            <w:pPr>
              <w:widowControl w:val="0"/>
              <w:suppressLineNumbers/>
              <w:suppressAutoHyphens/>
              <w:jc w:val="both"/>
              <w:rPr>
                <w:rFonts w:eastAsia="Andale Sans UI"/>
                <w:kern w:val="1"/>
                <w:szCs w:val="22"/>
                <w:lang w:val="lv-LV"/>
              </w:rPr>
            </w:pPr>
            <w:r>
              <w:rPr>
                <w:rFonts w:eastAsia="Andale Sans UI"/>
                <w:kern w:val="1"/>
                <w:szCs w:val="22"/>
                <w:lang w:val="lv-LV"/>
              </w:rPr>
              <w:t>Disks</w:t>
            </w:r>
            <w:r w:rsidRPr="00952B8D">
              <w:rPr>
                <w:rFonts w:eastAsia="Andale Sans UI"/>
                <w:kern w:val="1"/>
                <w:szCs w:val="22"/>
                <w:lang w:val="lv-LV"/>
              </w:rPr>
              <w:t xml:space="preserve"> (</w:t>
            </w:r>
            <w:r>
              <w:rPr>
                <w:rFonts w:eastAsia="Andale Sans UI"/>
                <w:kern w:val="1"/>
                <w:szCs w:val="22"/>
                <w:lang w:val="lv-LV"/>
              </w:rPr>
              <w:t>2)</w:t>
            </w:r>
          </w:p>
        </w:tc>
        <w:tc>
          <w:tcPr>
            <w:tcW w:w="7157" w:type="dxa"/>
            <w:shd w:val="clear" w:color="auto" w:fill="auto"/>
          </w:tcPr>
          <w:p w14:paraId="7D55C0FA" w14:textId="77777777" w:rsidR="000605A4" w:rsidRPr="00952B8D" w:rsidRDefault="000605A4" w:rsidP="007F6A3F">
            <w:pPr>
              <w:widowControl w:val="0"/>
              <w:suppressAutoHyphens/>
              <w:spacing w:after="120"/>
              <w:jc w:val="both"/>
              <w:rPr>
                <w:rFonts w:eastAsia="Andale Sans UI"/>
                <w:kern w:val="1"/>
                <w:szCs w:val="22"/>
                <w:lang w:val="lv-LV"/>
              </w:rPr>
            </w:pPr>
            <w:r w:rsidRPr="00D00CAB">
              <w:rPr>
                <w:rFonts w:eastAsia="Andale Sans UI"/>
                <w:kern w:val="1"/>
                <w:szCs w:val="22"/>
                <w:lang w:val="lv-LV"/>
              </w:rPr>
              <w:t>Nerūsējošais tērauds 1.4308 (CF8)</w:t>
            </w:r>
            <w:r>
              <w:rPr>
                <w:rFonts w:eastAsia="Andale Sans UI"/>
                <w:kern w:val="1"/>
                <w:szCs w:val="22"/>
                <w:lang w:val="lv-LV"/>
              </w:rPr>
              <w:t>.</w:t>
            </w:r>
          </w:p>
        </w:tc>
      </w:tr>
      <w:tr w:rsidR="000605A4" w:rsidRPr="004B3C0B" w14:paraId="38C62E5D" w14:textId="77777777" w:rsidTr="007A17D1">
        <w:tc>
          <w:tcPr>
            <w:tcW w:w="1631" w:type="dxa"/>
            <w:shd w:val="clear" w:color="auto" w:fill="auto"/>
          </w:tcPr>
          <w:p w14:paraId="6DE4D82B" w14:textId="77777777" w:rsidR="000605A4" w:rsidRPr="00952B8D" w:rsidRDefault="000605A4" w:rsidP="007F6A3F">
            <w:pPr>
              <w:widowControl w:val="0"/>
              <w:suppressLineNumbers/>
              <w:suppressAutoHyphens/>
              <w:jc w:val="both"/>
              <w:rPr>
                <w:rFonts w:eastAsia="Andale Sans UI"/>
                <w:kern w:val="1"/>
                <w:szCs w:val="22"/>
                <w:lang w:val="lv-LV"/>
              </w:rPr>
            </w:pPr>
            <w:r>
              <w:rPr>
                <w:lang w:val="lv-LV"/>
              </w:rPr>
              <w:t>Kāts (3)</w:t>
            </w:r>
          </w:p>
        </w:tc>
        <w:tc>
          <w:tcPr>
            <w:tcW w:w="7157" w:type="dxa"/>
            <w:shd w:val="clear" w:color="auto" w:fill="auto"/>
          </w:tcPr>
          <w:p w14:paraId="7F45EDF1" w14:textId="77777777" w:rsidR="000605A4" w:rsidRPr="00952B8D" w:rsidRDefault="000605A4" w:rsidP="007F6A3F">
            <w:pPr>
              <w:widowControl w:val="0"/>
              <w:suppressAutoHyphens/>
              <w:spacing w:after="120"/>
              <w:jc w:val="both"/>
              <w:rPr>
                <w:rFonts w:eastAsia="Andale Sans UI"/>
                <w:kern w:val="1"/>
                <w:szCs w:val="22"/>
                <w:lang w:val="lv-LV"/>
              </w:rPr>
            </w:pPr>
            <w:r w:rsidRPr="003870A1">
              <w:rPr>
                <w:lang w:val="lv-LV"/>
              </w:rPr>
              <w:t>Nerūsējošais tērauds 1.4301 (AISI 304)</w:t>
            </w:r>
          </w:p>
        </w:tc>
      </w:tr>
      <w:tr w:rsidR="000605A4" w:rsidRPr="0027474A" w14:paraId="76C9688C" w14:textId="77777777" w:rsidTr="007A17D1">
        <w:tc>
          <w:tcPr>
            <w:tcW w:w="1631" w:type="dxa"/>
            <w:shd w:val="clear" w:color="auto" w:fill="auto"/>
          </w:tcPr>
          <w:p w14:paraId="25ED6A59" w14:textId="77777777" w:rsidR="000605A4" w:rsidRPr="00952B8D" w:rsidRDefault="000605A4" w:rsidP="007F6A3F">
            <w:pPr>
              <w:widowControl w:val="0"/>
              <w:suppressLineNumbers/>
              <w:suppressAutoHyphens/>
              <w:jc w:val="both"/>
              <w:rPr>
                <w:rFonts w:eastAsia="Andale Sans UI"/>
                <w:kern w:val="1"/>
                <w:szCs w:val="22"/>
                <w:lang w:val="lv-LV"/>
              </w:rPr>
            </w:pPr>
            <w:proofErr w:type="spellStart"/>
            <w:r>
              <w:rPr>
                <w:lang w:val="lv-LV"/>
              </w:rPr>
              <w:t>Manžete</w:t>
            </w:r>
            <w:proofErr w:type="spellEnd"/>
            <w:r>
              <w:rPr>
                <w:lang w:val="lv-LV"/>
              </w:rPr>
              <w:t xml:space="preserve"> (4)</w:t>
            </w:r>
          </w:p>
        </w:tc>
        <w:tc>
          <w:tcPr>
            <w:tcW w:w="7157" w:type="dxa"/>
            <w:shd w:val="clear" w:color="auto" w:fill="auto"/>
          </w:tcPr>
          <w:p w14:paraId="20159387" w14:textId="77777777" w:rsidR="000605A4" w:rsidRPr="00952B8D" w:rsidRDefault="000605A4" w:rsidP="007F6A3F">
            <w:pPr>
              <w:widowControl w:val="0"/>
              <w:suppressAutoHyphens/>
              <w:spacing w:after="120"/>
              <w:jc w:val="both"/>
              <w:rPr>
                <w:rFonts w:eastAsia="Andale Sans UI"/>
                <w:kern w:val="1"/>
                <w:szCs w:val="22"/>
                <w:lang w:val="lv-LV"/>
              </w:rPr>
            </w:pPr>
            <w:r w:rsidRPr="003870A1">
              <w:rPr>
                <w:lang w:val="lv-LV"/>
              </w:rPr>
              <w:t>EPDM (-25°C / 125°C)</w:t>
            </w:r>
          </w:p>
        </w:tc>
      </w:tr>
      <w:tr w:rsidR="000605A4" w:rsidRPr="0027474A" w14:paraId="714262B3" w14:textId="77777777" w:rsidTr="007A17D1">
        <w:tc>
          <w:tcPr>
            <w:tcW w:w="1631" w:type="dxa"/>
            <w:shd w:val="clear" w:color="auto" w:fill="auto"/>
          </w:tcPr>
          <w:p w14:paraId="27BCC024" w14:textId="77777777" w:rsidR="000605A4" w:rsidRPr="00952B8D" w:rsidRDefault="000605A4" w:rsidP="007F6A3F">
            <w:pPr>
              <w:widowControl w:val="0"/>
              <w:suppressLineNumbers/>
              <w:suppressAutoHyphens/>
              <w:jc w:val="both"/>
              <w:rPr>
                <w:lang w:val="lv-LV"/>
              </w:rPr>
            </w:pPr>
            <w:r>
              <w:rPr>
                <w:lang w:val="lv-LV"/>
              </w:rPr>
              <w:t>Atspere (5)</w:t>
            </w:r>
          </w:p>
        </w:tc>
        <w:tc>
          <w:tcPr>
            <w:tcW w:w="7157" w:type="dxa"/>
            <w:shd w:val="clear" w:color="auto" w:fill="auto"/>
          </w:tcPr>
          <w:p w14:paraId="0F23F388" w14:textId="77777777" w:rsidR="000605A4" w:rsidRPr="00952B8D" w:rsidRDefault="000605A4" w:rsidP="007F6A3F">
            <w:pPr>
              <w:widowControl w:val="0"/>
              <w:suppressAutoHyphens/>
              <w:spacing w:after="120"/>
              <w:jc w:val="both"/>
              <w:rPr>
                <w:lang w:val="lv-LV"/>
              </w:rPr>
            </w:pPr>
            <w:proofErr w:type="spellStart"/>
            <w:r w:rsidRPr="003870A1">
              <w:t>Nerūsējošais</w:t>
            </w:r>
            <w:proofErr w:type="spellEnd"/>
            <w:r w:rsidRPr="003870A1">
              <w:t xml:space="preserve"> </w:t>
            </w:r>
            <w:proofErr w:type="spellStart"/>
            <w:r w:rsidRPr="003870A1">
              <w:t>tērauds</w:t>
            </w:r>
            <w:proofErr w:type="spellEnd"/>
            <w:r w:rsidRPr="003870A1">
              <w:t xml:space="preserve"> 1.4301 (AISI 304)</w:t>
            </w:r>
          </w:p>
        </w:tc>
      </w:tr>
    </w:tbl>
    <w:p w14:paraId="1AD15302" w14:textId="77777777" w:rsidR="000605A4" w:rsidRDefault="000605A4" w:rsidP="000605A4">
      <w:pPr>
        <w:pStyle w:val="Pamatteksts"/>
        <w:tabs>
          <w:tab w:val="num" w:pos="1065"/>
        </w:tabs>
        <w:rPr>
          <w:rFonts w:eastAsia="Andale Sans UI"/>
          <w:b/>
          <w:bCs/>
          <w:kern w:val="1"/>
          <w:szCs w:val="22"/>
          <w:lang w:val="lv-LV"/>
        </w:rPr>
      </w:pPr>
    </w:p>
    <w:p w14:paraId="6B6A2F71" w14:textId="16AE221A"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starp-atloku (</w:t>
      </w:r>
      <w:proofErr w:type="spellStart"/>
      <w:r>
        <w:rPr>
          <w:rFonts w:eastAsia="Andale Sans UI"/>
          <w:b/>
          <w:bCs/>
          <w:kern w:val="1"/>
          <w:szCs w:val="22"/>
          <w:lang w:val="lv-LV"/>
        </w:rPr>
        <w:t>starpflanču</w:t>
      </w:r>
      <w:proofErr w:type="spellEnd"/>
      <w:r>
        <w:rPr>
          <w:rFonts w:eastAsia="Andale Sans UI"/>
          <w:b/>
          <w:bCs/>
          <w:kern w:val="1"/>
          <w:szCs w:val="22"/>
          <w:lang w:val="lv-LV"/>
        </w:rPr>
        <w:t>) pretvārstu ar atsperi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4160C6BE" w14:textId="77777777" w:rsidTr="007A17D1">
        <w:tc>
          <w:tcPr>
            <w:tcW w:w="851" w:type="dxa"/>
            <w:shd w:val="clear" w:color="auto" w:fill="auto"/>
          </w:tcPr>
          <w:p w14:paraId="312C38AD"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088715EC"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Pretvārsta</w:t>
            </w:r>
            <w:r w:rsidRPr="0027474A">
              <w:rPr>
                <w:rFonts w:eastAsia="Andale Sans UI"/>
                <w:kern w:val="1"/>
                <w:szCs w:val="22"/>
                <w:lang w:val="lv-LV"/>
              </w:rPr>
              <w:t xml:space="preserve"> diametrs</w:t>
            </w:r>
          </w:p>
        </w:tc>
      </w:tr>
      <w:tr w:rsidR="000605A4" w:rsidRPr="0027474A" w14:paraId="1A7ABE37" w14:textId="77777777" w:rsidTr="007A17D1">
        <w:tc>
          <w:tcPr>
            <w:tcW w:w="851" w:type="dxa"/>
            <w:shd w:val="clear" w:color="auto" w:fill="auto"/>
          </w:tcPr>
          <w:p w14:paraId="38B52FDB"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19F9AD51"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DN100</w:t>
            </w:r>
          </w:p>
        </w:tc>
      </w:tr>
      <w:tr w:rsidR="000605A4" w:rsidRPr="0027474A" w14:paraId="7953F9D6" w14:textId="77777777" w:rsidTr="007A17D1">
        <w:tc>
          <w:tcPr>
            <w:tcW w:w="851" w:type="dxa"/>
            <w:shd w:val="clear" w:color="auto" w:fill="auto"/>
          </w:tcPr>
          <w:p w14:paraId="71E009E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3AE8355D"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DN1</w:t>
            </w:r>
            <w:r>
              <w:rPr>
                <w:rFonts w:eastAsia="Andale Sans UI"/>
                <w:kern w:val="1"/>
                <w:szCs w:val="22"/>
                <w:lang w:val="lv-LV"/>
              </w:rPr>
              <w:t>25</w:t>
            </w:r>
          </w:p>
        </w:tc>
      </w:tr>
      <w:tr w:rsidR="000605A4" w:rsidRPr="0027474A" w14:paraId="3C3E030C" w14:textId="77777777" w:rsidTr="007A17D1">
        <w:tc>
          <w:tcPr>
            <w:tcW w:w="851" w:type="dxa"/>
            <w:shd w:val="clear" w:color="auto" w:fill="auto"/>
          </w:tcPr>
          <w:p w14:paraId="25A48AC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346C5D24"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150</w:t>
            </w:r>
          </w:p>
        </w:tc>
      </w:tr>
      <w:tr w:rsidR="000605A4" w:rsidRPr="0027474A" w14:paraId="2DE39E03" w14:textId="77777777" w:rsidTr="007A17D1">
        <w:tc>
          <w:tcPr>
            <w:tcW w:w="851" w:type="dxa"/>
            <w:shd w:val="clear" w:color="auto" w:fill="auto"/>
          </w:tcPr>
          <w:p w14:paraId="3207BC7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lastRenderedPageBreak/>
              <w:t>4</w:t>
            </w:r>
          </w:p>
        </w:tc>
        <w:tc>
          <w:tcPr>
            <w:tcW w:w="1842" w:type="dxa"/>
            <w:shd w:val="clear" w:color="auto" w:fill="auto"/>
          </w:tcPr>
          <w:p w14:paraId="6DD5607D"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DN2</w:t>
            </w:r>
            <w:r>
              <w:rPr>
                <w:rFonts w:eastAsia="Andale Sans UI"/>
                <w:kern w:val="1"/>
                <w:szCs w:val="22"/>
                <w:lang w:val="lv-LV"/>
              </w:rPr>
              <w:t>00</w:t>
            </w:r>
          </w:p>
        </w:tc>
      </w:tr>
      <w:tr w:rsidR="000605A4" w:rsidRPr="0027474A" w14:paraId="03695E0D" w14:textId="77777777" w:rsidTr="007A17D1">
        <w:tc>
          <w:tcPr>
            <w:tcW w:w="851" w:type="dxa"/>
            <w:shd w:val="clear" w:color="auto" w:fill="auto"/>
          </w:tcPr>
          <w:p w14:paraId="1031A3A6"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5B5FC084"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250</w:t>
            </w:r>
          </w:p>
        </w:tc>
      </w:tr>
      <w:tr w:rsidR="000605A4" w:rsidRPr="0027474A" w14:paraId="350C1281" w14:textId="77777777" w:rsidTr="007A17D1">
        <w:tc>
          <w:tcPr>
            <w:tcW w:w="851" w:type="dxa"/>
            <w:shd w:val="clear" w:color="auto" w:fill="auto"/>
          </w:tcPr>
          <w:p w14:paraId="7C49C0E2"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347985BA"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DN300</w:t>
            </w:r>
          </w:p>
        </w:tc>
      </w:tr>
    </w:tbl>
    <w:p w14:paraId="2B2EA1DA" w14:textId="77777777" w:rsidR="000605A4" w:rsidRDefault="000605A4" w:rsidP="000605A4">
      <w:pPr>
        <w:widowControl w:val="0"/>
        <w:suppressAutoHyphens/>
        <w:rPr>
          <w:rFonts w:eastAsia="Andale Sans UI"/>
          <w:b/>
          <w:bCs/>
          <w:kern w:val="1"/>
          <w:szCs w:val="22"/>
          <w:u w:val="single"/>
          <w:lang w:val="lv-LV"/>
        </w:rPr>
      </w:pPr>
    </w:p>
    <w:p w14:paraId="3703EA82"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2C484D8D" w14:textId="77777777" w:rsidR="000605A4" w:rsidRDefault="000605A4" w:rsidP="000605A4">
      <w:pPr>
        <w:pStyle w:val="Style1"/>
        <w:numPr>
          <w:ilvl w:val="0"/>
          <w:numId w:val="48"/>
        </w:numPr>
        <w:tabs>
          <w:tab w:val="clear" w:pos="3261"/>
          <w:tab w:val="num" w:pos="567"/>
        </w:tabs>
        <w:ind w:left="567"/>
      </w:pPr>
      <w:r w:rsidRPr="0027474A">
        <w:t>Preču piegāde</w:t>
      </w:r>
      <w:r>
        <w:t xml:space="preserve">s </w:t>
      </w:r>
      <w:r w:rsidRPr="0027474A">
        <w:t>adres</w:t>
      </w:r>
      <w:r>
        <w:t>e:</w:t>
      </w:r>
      <w:r w:rsidRPr="0027474A">
        <w:t xml:space="preserve"> Ūdensvada iela 3, Daugavpils, LV-5401. </w:t>
      </w:r>
    </w:p>
    <w:p w14:paraId="6CD3E945" w14:textId="3D6586BD" w:rsidR="000605A4" w:rsidRPr="00A3258C" w:rsidRDefault="000605A4" w:rsidP="000605A4">
      <w:pPr>
        <w:pStyle w:val="Style1"/>
        <w:numPr>
          <w:ilvl w:val="0"/>
          <w:numId w:val="4"/>
        </w:numPr>
        <w:tabs>
          <w:tab w:val="clear" w:pos="3261"/>
          <w:tab w:val="num" w:pos="567"/>
        </w:tabs>
        <w:ind w:left="567"/>
      </w:pPr>
      <w:r w:rsidRPr="00A3258C">
        <w:rPr>
          <w:rFonts w:eastAsia="Andale Sans UI"/>
          <w:kern w:val="1"/>
        </w:rPr>
        <w:t xml:space="preserve">Preču piegāde notiek saskaņā ar Pasūtītāja pieprasījuma </w:t>
      </w:r>
      <w:r w:rsidRPr="00A3258C">
        <w:rPr>
          <w:rFonts w:eastAsia="Andale Sans UI"/>
          <w:i/>
          <w:iCs/>
          <w:kern w:val="1"/>
        </w:rPr>
        <w:t>(mutisku vai rakstisku ar e-pasta starpniecību)</w:t>
      </w:r>
      <w:r w:rsidRPr="00A3258C">
        <w:rPr>
          <w:rFonts w:eastAsia="Andale Sans UI"/>
          <w:kern w:val="1"/>
        </w:rPr>
        <w:t xml:space="preserve"> </w:t>
      </w:r>
      <w:r w:rsidR="007A17D1">
        <w:rPr>
          <w:rFonts w:eastAsia="Andale Sans UI"/>
          <w:kern w:val="1"/>
        </w:rPr>
        <w:t>–</w:t>
      </w:r>
      <w:r w:rsidRPr="00A3258C">
        <w:rPr>
          <w:rFonts w:eastAsia="Andale Sans UI"/>
          <w:kern w:val="1"/>
        </w:rPr>
        <w:t xml:space="preserve"> </w:t>
      </w:r>
      <w:r>
        <w:rPr>
          <w:rFonts w:eastAsia="Andale Sans UI"/>
          <w:b/>
          <w:kern w:val="1"/>
        </w:rPr>
        <w:t>5</w:t>
      </w:r>
      <w:r w:rsidR="007A17D1">
        <w:rPr>
          <w:rFonts w:eastAsia="Andale Sans UI"/>
          <w:b/>
          <w:kern w:val="1"/>
        </w:rPr>
        <w:t xml:space="preserve"> </w:t>
      </w:r>
      <w:r>
        <w:rPr>
          <w:rFonts w:eastAsia="Andale Sans UI"/>
          <w:b/>
          <w:kern w:val="1"/>
        </w:rPr>
        <w:t>nedēļu</w:t>
      </w:r>
      <w:r w:rsidRPr="00A3258C">
        <w:rPr>
          <w:rFonts w:eastAsia="Andale Sans UI"/>
          <w:b/>
          <w:kern w:val="1"/>
        </w:rPr>
        <w:t xml:space="preserve"> </w:t>
      </w:r>
      <w:r w:rsidRPr="00A3258C">
        <w:rPr>
          <w:rFonts w:eastAsia="Andale Sans UI"/>
          <w:kern w:val="1"/>
        </w:rPr>
        <w:t xml:space="preserve">laikā no pasūtīšanas brīža. </w:t>
      </w:r>
    </w:p>
    <w:p w14:paraId="18A8EE1C" w14:textId="77777777" w:rsidR="000605A4" w:rsidRDefault="000605A4" w:rsidP="000605A4">
      <w:pPr>
        <w:widowControl w:val="0"/>
        <w:suppressAutoHyphens/>
        <w:rPr>
          <w:rFonts w:eastAsia="Andale Sans UI"/>
          <w:b/>
          <w:bCs/>
          <w:kern w:val="1"/>
          <w:szCs w:val="22"/>
          <w:u w:val="single"/>
          <w:lang w:val="lv-LV"/>
        </w:rPr>
      </w:pPr>
    </w:p>
    <w:p w14:paraId="392A07B2" w14:textId="77777777" w:rsidR="007A17D1" w:rsidRDefault="007A17D1" w:rsidP="000605A4">
      <w:pPr>
        <w:widowControl w:val="0"/>
        <w:suppressAutoHyphens/>
        <w:rPr>
          <w:rFonts w:eastAsia="Andale Sans UI"/>
          <w:b/>
          <w:bCs/>
          <w:kern w:val="1"/>
          <w:szCs w:val="22"/>
          <w:u w:val="single"/>
          <w:lang w:val="lv-LV"/>
        </w:rPr>
      </w:pPr>
    </w:p>
    <w:p w14:paraId="23C36D55" w14:textId="2ED5CA51" w:rsidR="000605A4" w:rsidRPr="0027474A" w:rsidRDefault="00360604" w:rsidP="000605A4">
      <w:pPr>
        <w:widowControl w:val="0"/>
        <w:suppressAutoHyphens/>
        <w:rPr>
          <w:rFonts w:eastAsia="Andale Sans UI"/>
          <w:b/>
          <w:bCs/>
          <w:kern w:val="1"/>
          <w:szCs w:val="22"/>
          <w:lang w:val="lv-LV"/>
        </w:rPr>
      </w:pPr>
      <w:r>
        <w:rPr>
          <w:rFonts w:eastAsia="Andale Sans UI"/>
          <w:b/>
          <w:bCs/>
          <w:kern w:val="1"/>
          <w:szCs w:val="22"/>
          <w:u w:val="single"/>
          <w:lang w:val="lv-LV"/>
        </w:rPr>
        <w:t>10</w:t>
      </w:r>
      <w:r w:rsidR="000605A4" w:rsidRPr="0027474A">
        <w:rPr>
          <w:rFonts w:eastAsia="Andale Sans UI"/>
          <w:b/>
          <w:bCs/>
          <w:kern w:val="1"/>
          <w:szCs w:val="22"/>
          <w:u w:val="single"/>
          <w:lang w:val="lv-LV"/>
        </w:rPr>
        <w:t>.daļa</w:t>
      </w:r>
    </w:p>
    <w:p w14:paraId="1B462275" w14:textId="77777777" w:rsidR="000605A4" w:rsidRDefault="000605A4" w:rsidP="000605A4">
      <w:pPr>
        <w:pStyle w:val="Pamatteksts"/>
        <w:tabs>
          <w:tab w:val="num" w:pos="1065"/>
        </w:tabs>
        <w:rPr>
          <w:rFonts w:eastAsia="Andale Sans UI"/>
          <w:b/>
          <w:bCs/>
          <w:kern w:val="1"/>
          <w:szCs w:val="22"/>
          <w:lang w:val="lv-LV"/>
        </w:rPr>
      </w:pPr>
      <w:r>
        <w:rPr>
          <w:rFonts w:eastAsia="Andale Sans UI"/>
          <w:b/>
          <w:bCs/>
          <w:kern w:val="1"/>
          <w:szCs w:val="22"/>
          <w:lang w:val="lv-LV"/>
        </w:rPr>
        <w:t>Atloka blīve (</w:t>
      </w:r>
      <w:proofErr w:type="spellStart"/>
      <w:r>
        <w:rPr>
          <w:rFonts w:eastAsia="Andale Sans UI"/>
          <w:b/>
          <w:bCs/>
          <w:kern w:val="1"/>
          <w:szCs w:val="22"/>
          <w:lang w:val="lv-LV"/>
        </w:rPr>
        <w:t>paranīts</w:t>
      </w:r>
      <w:proofErr w:type="spellEnd"/>
      <w:r>
        <w:rPr>
          <w:rFonts w:eastAsia="Andale Sans UI"/>
          <w:b/>
          <w:bCs/>
          <w:kern w:val="1"/>
          <w:szCs w:val="22"/>
          <w:lang w:val="lv-LV"/>
        </w:rPr>
        <w:t>) DN15-300.</w:t>
      </w:r>
    </w:p>
    <w:p w14:paraId="6CA4AE67" w14:textId="77777777" w:rsidR="000605A4" w:rsidRDefault="000605A4" w:rsidP="000605A4">
      <w:pPr>
        <w:pStyle w:val="Pamatteksts"/>
        <w:tabs>
          <w:tab w:val="num" w:pos="1065"/>
        </w:tabs>
        <w:rPr>
          <w:rFonts w:eastAsia="Andale Sans UI"/>
          <w:b/>
          <w:bCs/>
          <w:kern w:val="1"/>
          <w:szCs w:val="22"/>
          <w:lang w:val="lv-LV"/>
        </w:rPr>
      </w:pPr>
    </w:p>
    <w:p w14:paraId="04C3A5B3" w14:textId="16651386"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atloku blīves (</w:t>
      </w:r>
      <w:proofErr w:type="spellStart"/>
      <w:r>
        <w:rPr>
          <w:rFonts w:eastAsia="Andale Sans UI"/>
          <w:b/>
          <w:bCs/>
          <w:kern w:val="1"/>
          <w:szCs w:val="22"/>
          <w:lang w:val="lv-LV"/>
        </w:rPr>
        <w:t>paranīts</w:t>
      </w:r>
      <w:proofErr w:type="spellEnd"/>
      <w:r>
        <w:rPr>
          <w:rFonts w:eastAsia="Andale Sans UI"/>
          <w:b/>
          <w:bCs/>
          <w:kern w:val="1"/>
          <w:szCs w:val="22"/>
          <w:lang w:val="lv-LV"/>
        </w:rPr>
        <w:t>)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2DB255E0" w14:textId="77777777" w:rsidTr="00360604">
        <w:tc>
          <w:tcPr>
            <w:tcW w:w="851" w:type="dxa"/>
            <w:shd w:val="clear" w:color="auto" w:fill="auto"/>
          </w:tcPr>
          <w:p w14:paraId="1F9F639B" w14:textId="77777777" w:rsidR="000605A4" w:rsidRPr="0027474A" w:rsidRDefault="000605A4" w:rsidP="00360604">
            <w:pPr>
              <w:widowControl w:val="0"/>
              <w:suppressLineNumbers/>
              <w:suppressAutoHyphens/>
              <w:ind w:hanging="50"/>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40BCFFE9"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Atloku blīves</w:t>
            </w:r>
            <w:r w:rsidRPr="0027474A">
              <w:rPr>
                <w:rFonts w:eastAsia="Andale Sans UI"/>
                <w:kern w:val="1"/>
                <w:szCs w:val="22"/>
                <w:lang w:val="lv-LV"/>
              </w:rPr>
              <w:t xml:space="preserve"> diametrs</w:t>
            </w:r>
          </w:p>
        </w:tc>
      </w:tr>
      <w:tr w:rsidR="000605A4" w:rsidRPr="0027474A" w14:paraId="2FA88160" w14:textId="77777777" w:rsidTr="00360604">
        <w:tc>
          <w:tcPr>
            <w:tcW w:w="851" w:type="dxa"/>
            <w:shd w:val="clear" w:color="auto" w:fill="auto"/>
          </w:tcPr>
          <w:p w14:paraId="2D95501D"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542F24ED"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15</w:t>
            </w:r>
          </w:p>
        </w:tc>
      </w:tr>
      <w:tr w:rsidR="000605A4" w:rsidRPr="0027474A" w14:paraId="2DB37F22" w14:textId="77777777" w:rsidTr="00360604">
        <w:tc>
          <w:tcPr>
            <w:tcW w:w="851" w:type="dxa"/>
            <w:shd w:val="clear" w:color="auto" w:fill="auto"/>
          </w:tcPr>
          <w:p w14:paraId="6E77FB37"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0BED67CB"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20</w:t>
            </w:r>
          </w:p>
        </w:tc>
      </w:tr>
      <w:tr w:rsidR="000605A4" w:rsidRPr="0027474A" w14:paraId="2F8818B5" w14:textId="77777777" w:rsidTr="00360604">
        <w:tc>
          <w:tcPr>
            <w:tcW w:w="851" w:type="dxa"/>
            <w:shd w:val="clear" w:color="auto" w:fill="auto"/>
          </w:tcPr>
          <w:p w14:paraId="5A21118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41A9F0CF"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25</w:t>
            </w:r>
          </w:p>
        </w:tc>
      </w:tr>
      <w:tr w:rsidR="000605A4" w:rsidRPr="0027474A" w14:paraId="1647C0F5" w14:textId="77777777" w:rsidTr="00360604">
        <w:tc>
          <w:tcPr>
            <w:tcW w:w="851" w:type="dxa"/>
            <w:shd w:val="clear" w:color="auto" w:fill="auto"/>
          </w:tcPr>
          <w:p w14:paraId="132893A0"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4</w:t>
            </w:r>
          </w:p>
        </w:tc>
        <w:tc>
          <w:tcPr>
            <w:tcW w:w="1842" w:type="dxa"/>
            <w:shd w:val="clear" w:color="auto" w:fill="auto"/>
          </w:tcPr>
          <w:p w14:paraId="16B419A0"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DN32</w:t>
            </w:r>
          </w:p>
        </w:tc>
      </w:tr>
      <w:tr w:rsidR="000605A4" w:rsidRPr="0027474A" w14:paraId="29FB7426" w14:textId="77777777" w:rsidTr="00360604">
        <w:tc>
          <w:tcPr>
            <w:tcW w:w="851" w:type="dxa"/>
            <w:shd w:val="clear" w:color="auto" w:fill="auto"/>
          </w:tcPr>
          <w:p w14:paraId="59C22276"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07B0F032"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DN40</w:t>
            </w:r>
          </w:p>
        </w:tc>
      </w:tr>
      <w:tr w:rsidR="000605A4" w:rsidRPr="0027474A" w14:paraId="652BA5E2" w14:textId="77777777" w:rsidTr="00360604">
        <w:tc>
          <w:tcPr>
            <w:tcW w:w="851" w:type="dxa"/>
            <w:shd w:val="clear" w:color="auto" w:fill="auto"/>
          </w:tcPr>
          <w:p w14:paraId="2EA3A24F"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569675A2"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DN50</w:t>
            </w:r>
          </w:p>
        </w:tc>
      </w:tr>
      <w:tr w:rsidR="000605A4" w:rsidRPr="0027474A" w14:paraId="2FEE376A" w14:textId="77777777" w:rsidTr="00360604">
        <w:tc>
          <w:tcPr>
            <w:tcW w:w="851" w:type="dxa"/>
            <w:shd w:val="clear" w:color="auto" w:fill="auto"/>
          </w:tcPr>
          <w:p w14:paraId="5687CDBB"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7</w:t>
            </w:r>
          </w:p>
        </w:tc>
        <w:tc>
          <w:tcPr>
            <w:tcW w:w="1842" w:type="dxa"/>
            <w:shd w:val="clear" w:color="auto" w:fill="auto"/>
          </w:tcPr>
          <w:p w14:paraId="32EC57BA"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DN65</w:t>
            </w:r>
          </w:p>
        </w:tc>
      </w:tr>
      <w:tr w:rsidR="000605A4" w:rsidRPr="0027474A" w14:paraId="79F4AB2D" w14:textId="77777777" w:rsidTr="00360604">
        <w:tc>
          <w:tcPr>
            <w:tcW w:w="851" w:type="dxa"/>
            <w:shd w:val="clear" w:color="auto" w:fill="auto"/>
          </w:tcPr>
          <w:p w14:paraId="60D0A3DD"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8</w:t>
            </w:r>
          </w:p>
        </w:tc>
        <w:tc>
          <w:tcPr>
            <w:tcW w:w="1842" w:type="dxa"/>
            <w:shd w:val="clear" w:color="auto" w:fill="auto"/>
          </w:tcPr>
          <w:p w14:paraId="3F2B44A1"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DN80</w:t>
            </w:r>
          </w:p>
        </w:tc>
      </w:tr>
      <w:tr w:rsidR="000605A4" w:rsidRPr="0027474A" w14:paraId="74DD1AB9" w14:textId="77777777" w:rsidTr="00360604">
        <w:tc>
          <w:tcPr>
            <w:tcW w:w="851" w:type="dxa"/>
            <w:shd w:val="clear" w:color="auto" w:fill="auto"/>
          </w:tcPr>
          <w:p w14:paraId="3A57E39F"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9</w:t>
            </w:r>
          </w:p>
        </w:tc>
        <w:tc>
          <w:tcPr>
            <w:tcW w:w="1842" w:type="dxa"/>
            <w:shd w:val="clear" w:color="auto" w:fill="auto"/>
          </w:tcPr>
          <w:p w14:paraId="58C4116B"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DN100</w:t>
            </w:r>
          </w:p>
        </w:tc>
      </w:tr>
      <w:tr w:rsidR="000605A4" w:rsidRPr="0027474A" w14:paraId="329BA7D5" w14:textId="77777777" w:rsidTr="00360604">
        <w:tc>
          <w:tcPr>
            <w:tcW w:w="851" w:type="dxa"/>
            <w:shd w:val="clear" w:color="auto" w:fill="auto"/>
          </w:tcPr>
          <w:p w14:paraId="615717C7"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10</w:t>
            </w:r>
          </w:p>
        </w:tc>
        <w:tc>
          <w:tcPr>
            <w:tcW w:w="1842" w:type="dxa"/>
            <w:shd w:val="clear" w:color="auto" w:fill="auto"/>
          </w:tcPr>
          <w:p w14:paraId="65380EC6"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DN125</w:t>
            </w:r>
          </w:p>
        </w:tc>
      </w:tr>
      <w:tr w:rsidR="000605A4" w:rsidRPr="0027474A" w14:paraId="17469F19" w14:textId="77777777" w:rsidTr="00360604">
        <w:tc>
          <w:tcPr>
            <w:tcW w:w="851" w:type="dxa"/>
            <w:shd w:val="clear" w:color="auto" w:fill="auto"/>
          </w:tcPr>
          <w:p w14:paraId="1882716B"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11</w:t>
            </w:r>
          </w:p>
        </w:tc>
        <w:tc>
          <w:tcPr>
            <w:tcW w:w="1842" w:type="dxa"/>
            <w:shd w:val="clear" w:color="auto" w:fill="auto"/>
          </w:tcPr>
          <w:p w14:paraId="5F45E3F2"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DN150</w:t>
            </w:r>
          </w:p>
        </w:tc>
      </w:tr>
      <w:tr w:rsidR="000605A4" w:rsidRPr="0027474A" w14:paraId="5CFB275A" w14:textId="77777777" w:rsidTr="00360604">
        <w:tc>
          <w:tcPr>
            <w:tcW w:w="851" w:type="dxa"/>
            <w:shd w:val="clear" w:color="auto" w:fill="auto"/>
          </w:tcPr>
          <w:p w14:paraId="0B522FF1"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12</w:t>
            </w:r>
          </w:p>
        </w:tc>
        <w:tc>
          <w:tcPr>
            <w:tcW w:w="1842" w:type="dxa"/>
            <w:shd w:val="clear" w:color="auto" w:fill="auto"/>
          </w:tcPr>
          <w:p w14:paraId="6B05EA51"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DN200</w:t>
            </w:r>
          </w:p>
        </w:tc>
      </w:tr>
      <w:tr w:rsidR="000605A4" w:rsidRPr="0027474A" w14:paraId="1495C831" w14:textId="77777777" w:rsidTr="00360604">
        <w:tc>
          <w:tcPr>
            <w:tcW w:w="851" w:type="dxa"/>
            <w:shd w:val="clear" w:color="auto" w:fill="auto"/>
          </w:tcPr>
          <w:p w14:paraId="2A218056"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13</w:t>
            </w:r>
          </w:p>
        </w:tc>
        <w:tc>
          <w:tcPr>
            <w:tcW w:w="1842" w:type="dxa"/>
            <w:shd w:val="clear" w:color="auto" w:fill="auto"/>
          </w:tcPr>
          <w:p w14:paraId="62453882"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DN250</w:t>
            </w:r>
          </w:p>
        </w:tc>
      </w:tr>
      <w:tr w:rsidR="000605A4" w:rsidRPr="0027474A" w14:paraId="473B4E55" w14:textId="77777777" w:rsidTr="00360604">
        <w:tc>
          <w:tcPr>
            <w:tcW w:w="851" w:type="dxa"/>
            <w:shd w:val="clear" w:color="auto" w:fill="auto"/>
          </w:tcPr>
          <w:p w14:paraId="512DC808"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14</w:t>
            </w:r>
          </w:p>
        </w:tc>
        <w:tc>
          <w:tcPr>
            <w:tcW w:w="1842" w:type="dxa"/>
            <w:shd w:val="clear" w:color="auto" w:fill="auto"/>
          </w:tcPr>
          <w:p w14:paraId="645FB8A4"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DN300</w:t>
            </w:r>
          </w:p>
        </w:tc>
      </w:tr>
    </w:tbl>
    <w:p w14:paraId="4938FC27" w14:textId="77777777" w:rsidR="000605A4" w:rsidRDefault="000605A4" w:rsidP="000605A4">
      <w:pPr>
        <w:pStyle w:val="Pamatteksts"/>
        <w:tabs>
          <w:tab w:val="num" w:pos="1065"/>
        </w:tabs>
        <w:rPr>
          <w:rFonts w:eastAsia="Andale Sans UI"/>
          <w:b/>
          <w:bCs/>
          <w:kern w:val="1"/>
          <w:szCs w:val="22"/>
          <w:lang w:val="lv-LV"/>
        </w:rPr>
      </w:pPr>
    </w:p>
    <w:p w14:paraId="2A2E45E0"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4C3B76D2" w14:textId="77777777" w:rsidR="000605A4" w:rsidRPr="0020250E" w:rsidRDefault="000605A4" w:rsidP="000605A4">
      <w:pPr>
        <w:widowControl w:val="0"/>
        <w:numPr>
          <w:ilvl w:val="0"/>
          <w:numId w:val="24"/>
        </w:numPr>
        <w:suppressAutoHyphens/>
        <w:jc w:val="both"/>
        <w:rPr>
          <w:rFonts w:eastAsia="Andale Sans UI"/>
          <w:kern w:val="1"/>
          <w:szCs w:val="22"/>
          <w:lang w:val="lv-LV"/>
        </w:rPr>
      </w:pPr>
      <w:r w:rsidRPr="0020250E">
        <w:rPr>
          <w:rFonts w:eastAsia="Andale Sans UI"/>
          <w:kern w:val="1"/>
          <w:szCs w:val="22"/>
          <w:lang w:val="lv-LV"/>
        </w:rPr>
        <w:t xml:space="preserve">Preču piegāde notiek uz adresi Ūdensvada iela 3, Daugavpils, LV-5401. </w:t>
      </w:r>
    </w:p>
    <w:p w14:paraId="204A24F7" w14:textId="2EC01B90" w:rsidR="000605A4" w:rsidRPr="0020250E" w:rsidRDefault="000605A4" w:rsidP="000605A4">
      <w:pPr>
        <w:widowControl w:val="0"/>
        <w:numPr>
          <w:ilvl w:val="0"/>
          <w:numId w:val="31"/>
        </w:numPr>
        <w:suppressAutoHyphens/>
        <w:jc w:val="both"/>
        <w:rPr>
          <w:rFonts w:eastAsia="Andale Sans UI"/>
          <w:kern w:val="1"/>
          <w:szCs w:val="22"/>
          <w:lang w:val="lv-LV"/>
        </w:rPr>
      </w:pPr>
      <w:r w:rsidRPr="0020250E">
        <w:rPr>
          <w:rFonts w:eastAsia="Andale Sans UI"/>
          <w:kern w:val="1"/>
          <w:szCs w:val="22"/>
          <w:lang w:val="lv-LV"/>
        </w:rPr>
        <w:t xml:space="preserve">Preču piegāde notiek saskaņā ar Pasūtītāja pieprasījuma </w:t>
      </w:r>
      <w:r w:rsidRPr="0020250E">
        <w:rPr>
          <w:rFonts w:eastAsia="Andale Sans UI"/>
          <w:i/>
          <w:iCs/>
          <w:kern w:val="1"/>
          <w:szCs w:val="22"/>
          <w:lang w:val="lv-LV"/>
        </w:rPr>
        <w:t>(mutisku vai rakstisku ar e-pasta starpniecību)</w:t>
      </w:r>
      <w:r w:rsidRPr="0020250E">
        <w:rPr>
          <w:rFonts w:eastAsia="Andale Sans UI"/>
          <w:kern w:val="1"/>
          <w:szCs w:val="22"/>
          <w:lang w:val="lv-LV"/>
        </w:rPr>
        <w:t xml:space="preserve"> </w:t>
      </w:r>
      <w:r w:rsidR="00360604">
        <w:rPr>
          <w:rFonts w:eastAsia="Andale Sans UI"/>
          <w:kern w:val="1"/>
          <w:szCs w:val="22"/>
          <w:lang w:val="lv-LV"/>
        </w:rPr>
        <w:t>–</w:t>
      </w:r>
      <w:r w:rsidRPr="0020250E">
        <w:rPr>
          <w:rFonts w:eastAsia="Andale Sans UI"/>
          <w:kern w:val="1"/>
          <w:szCs w:val="22"/>
          <w:lang w:val="lv-LV"/>
        </w:rPr>
        <w:t xml:space="preserve"> </w:t>
      </w:r>
      <w:r w:rsidRPr="0020250E">
        <w:rPr>
          <w:rFonts w:eastAsia="Andale Sans UI"/>
          <w:b/>
          <w:bCs/>
          <w:kern w:val="1"/>
          <w:szCs w:val="22"/>
          <w:lang w:val="lv-LV"/>
        </w:rPr>
        <w:t>3</w:t>
      </w:r>
      <w:r w:rsidR="00360604">
        <w:rPr>
          <w:rFonts w:eastAsia="Andale Sans UI"/>
          <w:b/>
          <w:bCs/>
          <w:kern w:val="1"/>
          <w:szCs w:val="22"/>
          <w:lang w:val="lv-LV"/>
        </w:rPr>
        <w:t xml:space="preserve"> </w:t>
      </w:r>
      <w:r w:rsidRPr="0020250E">
        <w:rPr>
          <w:rFonts w:eastAsia="Andale Sans UI"/>
          <w:b/>
          <w:bCs/>
          <w:kern w:val="1"/>
          <w:szCs w:val="22"/>
          <w:lang w:val="lv-LV"/>
        </w:rPr>
        <w:t>darba dienu</w:t>
      </w:r>
      <w:r w:rsidRPr="0020250E">
        <w:rPr>
          <w:rFonts w:eastAsia="Andale Sans UI"/>
          <w:kern w:val="1"/>
          <w:szCs w:val="22"/>
          <w:lang w:val="lv-LV"/>
        </w:rPr>
        <w:t xml:space="preserve"> laikā no pasūtīšanas brīža. Preču piegāde </w:t>
      </w:r>
      <w:r w:rsidRPr="0020250E">
        <w:rPr>
          <w:rFonts w:eastAsia="Andale Sans UI"/>
          <w:b/>
          <w:bCs/>
          <w:kern w:val="1"/>
          <w:szCs w:val="22"/>
          <w:lang w:val="lv-LV"/>
        </w:rPr>
        <w:t>ārkārtas situācijās</w:t>
      </w:r>
      <w:r w:rsidRPr="0020250E">
        <w:rPr>
          <w:rFonts w:eastAsia="Andale Sans UI"/>
          <w:kern w:val="1"/>
          <w:szCs w:val="22"/>
          <w:lang w:val="lv-LV"/>
        </w:rPr>
        <w:t xml:space="preserve"> </w:t>
      </w:r>
      <w:r w:rsidRPr="0020250E">
        <w:rPr>
          <w:rFonts w:eastAsia="Andale Sans UI"/>
          <w:i/>
          <w:iCs/>
          <w:kern w:val="1"/>
          <w:szCs w:val="22"/>
          <w:lang w:val="lv-LV"/>
        </w:rPr>
        <w:t>(steidzīgi pasūtījumi)</w:t>
      </w:r>
      <w:r w:rsidRPr="0020250E">
        <w:rPr>
          <w:rFonts w:eastAsia="Andale Sans UI"/>
          <w:kern w:val="1"/>
          <w:szCs w:val="22"/>
          <w:lang w:val="lv-LV"/>
        </w:rPr>
        <w:t xml:space="preserve"> notiek saskaņā ar Pasūtītāja pieprasījuma (mutisku vai rakstisku ar e-pasta starpniecību) – </w:t>
      </w:r>
      <w:r w:rsidRPr="0020250E">
        <w:rPr>
          <w:rFonts w:eastAsia="Andale Sans UI"/>
          <w:b/>
          <w:bCs/>
          <w:kern w:val="1"/>
          <w:szCs w:val="22"/>
          <w:lang w:val="lv-LV"/>
        </w:rPr>
        <w:t>24 stundas laikā</w:t>
      </w:r>
      <w:r w:rsidRPr="0020250E">
        <w:rPr>
          <w:rFonts w:eastAsia="Andale Sans UI"/>
          <w:kern w:val="1"/>
          <w:szCs w:val="22"/>
          <w:lang w:val="lv-LV"/>
        </w:rPr>
        <w:t xml:space="preserve"> no pasūtīšanas brīža.</w:t>
      </w:r>
    </w:p>
    <w:p w14:paraId="5778E6EE" w14:textId="77777777" w:rsidR="000605A4" w:rsidRDefault="000605A4" w:rsidP="000605A4">
      <w:pPr>
        <w:pStyle w:val="Pamatteksts"/>
        <w:tabs>
          <w:tab w:val="num" w:pos="1065"/>
        </w:tabs>
        <w:rPr>
          <w:rFonts w:eastAsia="Andale Sans UI"/>
          <w:b/>
          <w:bCs/>
          <w:kern w:val="1"/>
          <w:szCs w:val="22"/>
          <w:lang w:val="lv-LV"/>
        </w:rPr>
      </w:pPr>
    </w:p>
    <w:p w14:paraId="54401213" w14:textId="30A341A5" w:rsidR="000605A4" w:rsidRPr="0027474A" w:rsidRDefault="00FB66E2" w:rsidP="000605A4">
      <w:pPr>
        <w:widowControl w:val="0"/>
        <w:suppressAutoHyphens/>
        <w:rPr>
          <w:rFonts w:eastAsia="Andale Sans UI"/>
          <w:b/>
          <w:bCs/>
          <w:kern w:val="1"/>
          <w:szCs w:val="22"/>
          <w:lang w:val="lv-LV"/>
        </w:rPr>
      </w:pPr>
      <w:r>
        <w:rPr>
          <w:rFonts w:eastAsia="Andale Sans UI"/>
          <w:b/>
          <w:bCs/>
          <w:kern w:val="1"/>
          <w:szCs w:val="22"/>
          <w:u w:val="single"/>
          <w:lang w:val="lv-LV"/>
        </w:rPr>
        <w:t>11</w:t>
      </w:r>
      <w:r w:rsidR="000605A4" w:rsidRPr="0027474A">
        <w:rPr>
          <w:rFonts w:eastAsia="Andale Sans UI"/>
          <w:b/>
          <w:bCs/>
          <w:kern w:val="1"/>
          <w:szCs w:val="22"/>
          <w:u w:val="single"/>
          <w:lang w:val="lv-LV"/>
        </w:rPr>
        <w:t>.daļa</w:t>
      </w:r>
      <w:r w:rsidR="000605A4" w:rsidRPr="0027474A">
        <w:rPr>
          <w:rFonts w:eastAsia="Andale Sans UI"/>
          <w:b/>
          <w:bCs/>
          <w:kern w:val="1"/>
          <w:szCs w:val="22"/>
          <w:lang w:val="lv-LV"/>
        </w:rPr>
        <w:t xml:space="preserve">  </w:t>
      </w:r>
    </w:p>
    <w:p w14:paraId="39024609" w14:textId="77777777" w:rsidR="000605A4" w:rsidRDefault="000605A4" w:rsidP="000605A4">
      <w:pPr>
        <w:pStyle w:val="Pamatteksts"/>
        <w:tabs>
          <w:tab w:val="num" w:pos="1065"/>
        </w:tabs>
        <w:rPr>
          <w:rFonts w:eastAsia="Andale Sans UI"/>
          <w:b/>
          <w:bCs/>
          <w:kern w:val="1"/>
          <w:szCs w:val="22"/>
          <w:lang w:val="lv-LV"/>
        </w:rPr>
      </w:pPr>
      <w:r>
        <w:rPr>
          <w:rFonts w:eastAsia="Andale Sans UI"/>
          <w:b/>
          <w:bCs/>
          <w:kern w:val="1"/>
          <w:szCs w:val="22"/>
          <w:lang w:val="lv-LV"/>
        </w:rPr>
        <w:t>Atloka blīve (gumijas) DN15-300.</w:t>
      </w:r>
    </w:p>
    <w:p w14:paraId="274586A9" w14:textId="77777777" w:rsidR="000605A4" w:rsidRPr="003870A1" w:rsidRDefault="000605A4" w:rsidP="000605A4">
      <w:pPr>
        <w:pStyle w:val="Pamatteksts"/>
        <w:tabs>
          <w:tab w:val="num" w:pos="1065"/>
        </w:tabs>
        <w:rPr>
          <w:rFonts w:eastAsia="Andale Sans UI"/>
          <w:kern w:val="1"/>
          <w:szCs w:val="22"/>
          <w:lang w:val="lv-LV"/>
        </w:rPr>
      </w:pPr>
    </w:p>
    <w:p w14:paraId="314BCE7F" w14:textId="578D6F29"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atloku blīves (gumijas)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232869F4" w14:textId="77777777" w:rsidTr="00FB66E2">
        <w:tc>
          <w:tcPr>
            <w:tcW w:w="851" w:type="dxa"/>
            <w:shd w:val="clear" w:color="auto" w:fill="auto"/>
          </w:tcPr>
          <w:p w14:paraId="0E40A99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61B6214D"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Atloku blīves</w:t>
            </w:r>
            <w:r w:rsidRPr="0027474A">
              <w:rPr>
                <w:rFonts w:eastAsia="Andale Sans UI"/>
                <w:kern w:val="1"/>
                <w:szCs w:val="22"/>
                <w:lang w:val="lv-LV"/>
              </w:rPr>
              <w:t xml:space="preserve"> diametrs</w:t>
            </w:r>
          </w:p>
        </w:tc>
      </w:tr>
      <w:tr w:rsidR="000605A4" w:rsidRPr="0027474A" w14:paraId="2F67D867" w14:textId="77777777" w:rsidTr="00FB66E2">
        <w:tc>
          <w:tcPr>
            <w:tcW w:w="851" w:type="dxa"/>
            <w:shd w:val="clear" w:color="auto" w:fill="auto"/>
          </w:tcPr>
          <w:p w14:paraId="60758D74"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18C096DA"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DN50</w:t>
            </w:r>
          </w:p>
        </w:tc>
      </w:tr>
      <w:tr w:rsidR="000605A4" w:rsidRPr="0027474A" w14:paraId="1D610F67" w14:textId="77777777" w:rsidTr="00FB66E2">
        <w:tc>
          <w:tcPr>
            <w:tcW w:w="851" w:type="dxa"/>
            <w:shd w:val="clear" w:color="auto" w:fill="auto"/>
          </w:tcPr>
          <w:p w14:paraId="3DE5AB87"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2EF23827"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DN65</w:t>
            </w:r>
          </w:p>
        </w:tc>
      </w:tr>
      <w:tr w:rsidR="000605A4" w:rsidRPr="0027474A" w14:paraId="7E008C3C" w14:textId="77777777" w:rsidTr="00FB66E2">
        <w:tc>
          <w:tcPr>
            <w:tcW w:w="851" w:type="dxa"/>
            <w:shd w:val="clear" w:color="auto" w:fill="auto"/>
          </w:tcPr>
          <w:p w14:paraId="2F98B717"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10B4AA93"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DN80</w:t>
            </w:r>
          </w:p>
        </w:tc>
      </w:tr>
      <w:tr w:rsidR="000605A4" w:rsidRPr="0027474A" w14:paraId="4B518D82" w14:textId="77777777" w:rsidTr="00FB66E2">
        <w:tc>
          <w:tcPr>
            <w:tcW w:w="851" w:type="dxa"/>
            <w:shd w:val="clear" w:color="auto" w:fill="auto"/>
          </w:tcPr>
          <w:p w14:paraId="7610DAE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lastRenderedPageBreak/>
              <w:t>4</w:t>
            </w:r>
          </w:p>
        </w:tc>
        <w:tc>
          <w:tcPr>
            <w:tcW w:w="1842" w:type="dxa"/>
            <w:shd w:val="clear" w:color="auto" w:fill="auto"/>
          </w:tcPr>
          <w:p w14:paraId="7FAA8231"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DN100</w:t>
            </w:r>
          </w:p>
        </w:tc>
      </w:tr>
      <w:tr w:rsidR="000605A4" w:rsidRPr="0027474A" w14:paraId="140C7B59" w14:textId="77777777" w:rsidTr="00FB66E2">
        <w:tc>
          <w:tcPr>
            <w:tcW w:w="851" w:type="dxa"/>
            <w:shd w:val="clear" w:color="auto" w:fill="auto"/>
          </w:tcPr>
          <w:p w14:paraId="12AE89DF"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4CEBFB17"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DN125</w:t>
            </w:r>
          </w:p>
        </w:tc>
      </w:tr>
      <w:tr w:rsidR="000605A4" w:rsidRPr="0027474A" w14:paraId="637953FB" w14:textId="77777777" w:rsidTr="00FB66E2">
        <w:tc>
          <w:tcPr>
            <w:tcW w:w="851" w:type="dxa"/>
            <w:shd w:val="clear" w:color="auto" w:fill="auto"/>
          </w:tcPr>
          <w:p w14:paraId="3DE4BE94"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0B7004EB"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DN150</w:t>
            </w:r>
          </w:p>
        </w:tc>
      </w:tr>
      <w:tr w:rsidR="000605A4" w:rsidRPr="0027474A" w14:paraId="14473071" w14:textId="77777777" w:rsidTr="00FB66E2">
        <w:tc>
          <w:tcPr>
            <w:tcW w:w="851" w:type="dxa"/>
            <w:shd w:val="clear" w:color="auto" w:fill="auto"/>
          </w:tcPr>
          <w:p w14:paraId="4097AF42"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7</w:t>
            </w:r>
          </w:p>
        </w:tc>
        <w:tc>
          <w:tcPr>
            <w:tcW w:w="1842" w:type="dxa"/>
            <w:shd w:val="clear" w:color="auto" w:fill="auto"/>
          </w:tcPr>
          <w:p w14:paraId="162B401C"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DN200</w:t>
            </w:r>
          </w:p>
        </w:tc>
      </w:tr>
      <w:tr w:rsidR="000605A4" w:rsidRPr="0027474A" w14:paraId="7BB9C50A" w14:textId="77777777" w:rsidTr="00FB66E2">
        <w:tc>
          <w:tcPr>
            <w:tcW w:w="851" w:type="dxa"/>
            <w:shd w:val="clear" w:color="auto" w:fill="auto"/>
          </w:tcPr>
          <w:p w14:paraId="0A1A105B"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8</w:t>
            </w:r>
          </w:p>
        </w:tc>
        <w:tc>
          <w:tcPr>
            <w:tcW w:w="1842" w:type="dxa"/>
            <w:shd w:val="clear" w:color="auto" w:fill="auto"/>
          </w:tcPr>
          <w:p w14:paraId="24F23A78"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DN250</w:t>
            </w:r>
          </w:p>
        </w:tc>
      </w:tr>
      <w:tr w:rsidR="000605A4" w:rsidRPr="0027474A" w14:paraId="08498B93" w14:textId="77777777" w:rsidTr="00FB66E2">
        <w:tc>
          <w:tcPr>
            <w:tcW w:w="851" w:type="dxa"/>
            <w:shd w:val="clear" w:color="auto" w:fill="auto"/>
          </w:tcPr>
          <w:p w14:paraId="20C8FA5C"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9</w:t>
            </w:r>
          </w:p>
        </w:tc>
        <w:tc>
          <w:tcPr>
            <w:tcW w:w="1842" w:type="dxa"/>
            <w:shd w:val="clear" w:color="auto" w:fill="auto"/>
          </w:tcPr>
          <w:p w14:paraId="59395A49"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DN300</w:t>
            </w:r>
          </w:p>
        </w:tc>
      </w:tr>
    </w:tbl>
    <w:p w14:paraId="087C2CD8" w14:textId="77777777" w:rsidR="000605A4" w:rsidRDefault="000605A4" w:rsidP="000605A4">
      <w:pPr>
        <w:pStyle w:val="Pamatteksts"/>
        <w:tabs>
          <w:tab w:val="num" w:pos="1065"/>
        </w:tabs>
        <w:rPr>
          <w:rFonts w:eastAsia="Andale Sans UI"/>
          <w:b/>
          <w:bCs/>
          <w:kern w:val="1"/>
          <w:szCs w:val="22"/>
          <w:lang w:val="lv-LV"/>
        </w:rPr>
      </w:pPr>
    </w:p>
    <w:p w14:paraId="1ED114EA"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561C228F" w14:textId="77777777" w:rsidR="000605A4" w:rsidRPr="0020250E" w:rsidRDefault="000605A4" w:rsidP="000605A4">
      <w:pPr>
        <w:widowControl w:val="0"/>
        <w:numPr>
          <w:ilvl w:val="0"/>
          <w:numId w:val="24"/>
        </w:numPr>
        <w:suppressAutoHyphens/>
        <w:jc w:val="both"/>
        <w:rPr>
          <w:rFonts w:eastAsia="Andale Sans UI"/>
          <w:kern w:val="1"/>
          <w:szCs w:val="22"/>
          <w:lang w:val="lv-LV"/>
        </w:rPr>
      </w:pPr>
      <w:r w:rsidRPr="0020250E">
        <w:rPr>
          <w:rFonts w:eastAsia="Andale Sans UI"/>
          <w:kern w:val="1"/>
          <w:szCs w:val="22"/>
          <w:lang w:val="lv-LV"/>
        </w:rPr>
        <w:t xml:space="preserve">Preču piegāde notiek uz adresi Ūdensvada iela 3, Daugavpils, LV-5401. </w:t>
      </w:r>
    </w:p>
    <w:p w14:paraId="1066A1B7" w14:textId="1982753F" w:rsidR="000605A4" w:rsidRPr="0020250E" w:rsidRDefault="000605A4" w:rsidP="000605A4">
      <w:pPr>
        <w:widowControl w:val="0"/>
        <w:numPr>
          <w:ilvl w:val="0"/>
          <w:numId w:val="31"/>
        </w:numPr>
        <w:suppressAutoHyphens/>
        <w:jc w:val="both"/>
        <w:rPr>
          <w:rFonts w:eastAsia="Andale Sans UI"/>
          <w:kern w:val="1"/>
          <w:szCs w:val="22"/>
          <w:lang w:val="lv-LV"/>
        </w:rPr>
      </w:pPr>
      <w:r w:rsidRPr="0020250E">
        <w:rPr>
          <w:rFonts w:eastAsia="Andale Sans UI"/>
          <w:kern w:val="1"/>
          <w:szCs w:val="22"/>
          <w:lang w:val="lv-LV"/>
        </w:rPr>
        <w:t xml:space="preserve">Preču piegāde notiek saskaņā ar Pasūtītāja pieprasījuma </w:t>
      </w:r>
      <w:r w:rsidRPr="0020250E">
        <w:rPr>
          <w:rFonts w:eastAsia="Andale Sans UI"/>
          <w:i/>
          <w:iCs/>
          <w:kern w:val="1"/>
          <w:szCs w:val="22"/>
          <w:lang w:val="lv-LV"/>
        </w:rPr>
        <w:t>(mutisku vai rakstisku ar e-pasta starpniecību)</w:t>
      </w:r>
      <w:r w:rsidRPr="0020250E">
        <w:rPr>
          <w:rFonts w:eastAsia="Andale Sans UI"/>
          <w:kern w:val="1"/>
          <w:szCs w:val="22"/>
          <w:lang w:val="lv-LV"/>
        </w:rPr>
        <w:t xml:space="preserve"> </w:t>
      </w:r>
      <w:r w:rsidR="00FB66E2">
        <w:rPr>
          <w:rFonts w:eastAsia="Andale Sans UI"/>
          <w:kern w:val="1"/>
          <w:szCs w:val="22"/>
          <w:lang w:val="lv-LV"/>
        </w:rPr>
        <w:t>–</w:t>
      </w:r>
      <w:r w:rsidRPr="0020250E">
        <w:rPr>
          <w:rFonts w:eastAsia="Andale Sans UI"/>
          <w:kern w:val="1"/>
          <w:szCs w:val="22"/>
          <w:lang w:val="lv-LV"/>
        </w:rPr>
        <w:t xml:space="preserve"> </w:t>
      </w:r>
      <w:r w:rsidRPr="0020250E">
        <w:rPr>
          <w:rFonts w:eastAsia="Andale Sans UI"/>
          <w:b/>
          <w:bCs/>
          <w:kern w:val="1"/>
          <w:szCs w:val="22"/>
          <w:lang w:val="lv-LV"/>
        </w:rPr>
        <w:t>3</w:t>
      </w:r>
      <w:r w:rsidR="00FB66E2">
        <w:rPr>
          <w:rFonts w:eastAsia="Andale Sans UI"/>
          <w:b/>
          <w:bCs/>
          <w:kern w:val="1"/>
          <w:szCs w:val="22"/>
          <w:lang w:val="lv-LV"/>
        </w:rPr>
        <w:t xml:space="preserve"> </w:t>
      </w:r>
      <w:r w:rsidRPr="0020250E">
        <w:rPr>
          <w:rFonts w:eastAsia="Andale Sans UI"/>
          <w:b/>
          <w:bCs/>
          <w:kern w:val="1"/>
          <w:szCs w:val="22"/>
          <w:lang w:val="lv-LV"/>
        </w:rPr>
        <w:t>darba dienu</w:t>
      </w:r>
      <w:r w:rsidRPr="0020250E">
        <w:rPr>
          <w:rFonts w:eastAsia="Andale Sans UI"/>
          <w:kern w:val="1"/>
          <w:szCs w:val="22"/>
          <w:lang w:val="lv-LV"/>
        </w:rPr>
        <w:t xml:space="preserve"> laikā no pasūtīšanas brīža. Preču piegāde </w:t>
      </w:r>
      <w:r w:rsidRPr="0020250E">
        <w:rPr>
          <w:rFonts w:eastAsia="Andale Sans UI"/>
          <w:b/>
          <w:bCs/>
          <w:kern w:val="1"/>
          <w:szCs w:val="22"/>
          <w:lang w:val="lv-LV"/>
        </w:rPr>
        <w:t>ārkārtas situācijās</w:t>
      </w:r>
      <w:r w:rsidRPr="0020250E">
        <w:rPr>
          <w:rFonts w:eastAsia="Andale Sans UI"/>
          <w:kern w:val="1"/>
          <w:szCs w:val="22"/>
          <w:lang w:val="lv-LV"/>
        </w:rPr>
        <w:t xml:space="preserve"> </w:t>
      </w:r>
      <w:r w:rsidRPr="0020250E">
        <w:rPr>
          <w:rFonts w:eastAsia="Andale Sans UI"/>
          <w:i/>
          <w:iCs/>
          <w:kern w:val="1"/>
          <w:szCs w:val="22"/>
          <w:lang w:val="lv-LV"/>
        </w:rPr>
        <w:t>(steidzīgi pasūtījumi)</w:t>
      </w:r>
      <w:r w:rsidRPr="0020250E">
        <w:rPr>
          <w:rFonts w:eastAsia="Andale Sans UI"/>
          <w:kern w:val="1"/>
          <w:szCs w:val="22"/>
          <w:lang w:val="lv-LV"/>
        </w:rPr>
        <w:t xml:space="preserve"> notiek saskaņā ar Pasūtītāja pieprasījuma (mutisku vai rakstisku ar e-pasta starpniecību) – </w:t>
      </w:r>
      <w:r w:rsidRPr="0020250E">
        <w:rPr>
          <w:rFonts w:eastAsia="Andale Sans UI"/>
          <w:b/>
          <w:bCs/>
          <w:kern w:val="1"/>
          <w:szCs w:val="22"/>
          <w:lang w:val="lv-LV"/>
        </w:rPr>
        <w:t>24 stundas laikā</w:t>
      </w:r>
      <w:r w:rsidRPr="0020250E">
        <w:rPr>
          <w:rFonts w:eastAsia="Andale Sans UI"/>
          <w:kern w:val="1"/>
          <w:szCs w:val="22"/>
          <w:lang w:val="lv-LV"/>
        </w:rPr>
        <w:t xml:space="preserve"> no pasūtīšanas brīža.</w:t>
      </w:r>
    </w:p>
    <w:p w14:paraId="4C56B42F" w14:textId="77777777" w:rsidR="000605A4" w:rsidRDefault="000605A4" w:rsidP="000605A4">
      <w:pPr>
        <w:pStyle w:val="Pamatteksts"/>
        <w:tabs>
          <w:tab w:val="num" w:pos="1065"/>
        </w:tabs>
        <w:rPr>
          <w:rFonts w:eastAsia="Andale Sans UI"/>
          <w:b/>
          <w:bCs/>
          <w:kern w:val="1"/>
          <w:szCs w:val="22"/>
          <w:lang w:val="lv-LV"/>
        </w:rPr>
      </w:pPr>
    </w:p>
    <w:p w14:paraId="354B4C96" w14:textId="77777777" w:rsidR="000605A4" w:rsidRDefault="000605A4" w:rsidP="000605A4">
      <w:pPr>
        <w:pStyle w:val="Pamatteksts"/>
        <w:tabs>
          <w:tab w:val="num" w:pos="1065"/>
        </w:tabs>
        <w:rPr>
          <w:rFonts w:eastAsia="Andale Sans UI"/>
          <w:b/>
          <w:bCs/>
          <w:kern w:val="1"/>
          <w:szCs w:val="22"/>
          <w:lang w:val="lv-LV"/>
        </w:rPr>
      </w:pPr>
    </w:p>
    <w:p w14:paraId="24C5E458" w14:textId="06F9BE94" w:rsidR="000605A4" w:rsidRPr="0027474A" w:rsidRDefault="00A85A09" w:rsidP="000605A4">
      <w:pPr>
        <w:widowControl w:val="0"/>
        <w:suppressAutoHyphens/>
        <w:rPr>
          <w:rFonts w:eastAsia="Andale Sans UI"/>
          <w:b/>
          <w:bCs/>
          <w:kern w:val="1"/>
          <w:szCs w:val="22"/>
          <w:lang w:val="lv-LV"/>
        </w:rPr>
      </w:pPr>
      <w:r>
        <w:rPr>
          <w:rFonts w:eastAsia="Andale Sans UI"/>
          <w:b/>
          <w:bCs/>
          <w:kern w:val="1"/>
          <w:szCs w:val="22"/>
          <w:u w:val="single"/>
          <w:lang w:val="lv-LV"/>
        </w:rPr>
        <w:t>12</w:t>
      </w:r>
      <w:r w:rsidR="000605A4" w:rsidRPr="0027474A">
        <w:rPr>
          <w:rFonts w:eastAsia="Andale Sans UI"/>
          <w:b/>
          <w:bCs/>
          <w:kern w:val="1"/>
          <w:szCs w:val="22"/>
          <w:u w:val="single"/>
          <w:lang w:val="lv-LV"/>
        </w:rPr>
        <w:t>.daļa</w:t>
      </w:r>
      <w:r w:rsidR="000605A4" w:rsidRPr="0027474A">
        <w:rPr>
          <w:rFonts w:eastAsia="Andale Sans UI"/>
          <w:b/>
          <w:bCs/>
          <w:kern w:val="1"/>
          <w:szCs w:val="22"/>
          <w:lang w:val="lv-LV"/>
        </w:rPr>
        <w:t xml:space="preserve">  </w:t>
      </w:r>
    </w:p>
    <w:p w14:paraId="56D5D33E" w14:textId="77777777" w:rsidR="000605A4" w:rsidRDefault="000605A4" w:rsidP="000605A4">
      <w:pPr>
        <w:pStyle w:val="Pamatteksts"/>
        <w:tabs>
          <w:tab w:val="num" w:pos="1065"/>
        </w:tabs>
        <w:rPr>
          <w:rFonts w:eastAsia="Andale Sans UI"/>
          <w:b/>
          <w:bCs/>
          <w:kern w:val="1"/>
          <w:szCs w:val="22"/>
          <w:lang w:val="lv-LV"/>
        </w:rPr>
      </w:pPr>
      <w:r>
        <w:rPr>
          <w:rFonts w:eastAsia="Andale Sans UI"/>
          <w:b/>
          <w:bCs/>
          <w:kern w:val="1"/>
          <w:szCs w:val="22"/>
          <w:lang w:val="lv-LV"/>
        </w:rPr>
        <w:t>Atloka blīve (</w:t>
      </w:r>
      <w:proofErr w:type="spellStart"/>
      <w:r>
        <w:rPr>
          <w:rFonts w:eastAsia="Andale Sans UI"/>
          <w:b/>
          <w:bCs/>
          <w:kern w:val="1"/>
          <w:szCs w:val="22"/>
          <w:lang w:val="lv-LV"/>
        </w:rPr>
        <w:t>tvaiks,paranīts</w:t>
      </w:r>
      <w:proofErr w:type="spellEnd"/>
      <w:r>
        <w:rPr>
          <w:rFonts w:eastAsia="Andale Sans UI"/>
          <w:b/>
          <w:bCs/>
          <w:kern w:val="1"/>
          <w:szCs w:val="22"/>
          <w:lang w:val="lv-LV"/>
        </w:rPr>
        <w:t>) DN15-300.</w:t>
      </w:r>
    </w:p>
    <w:p w14:paraId="6415D21B" w14:textId="77777777" w:rsidR="000605A4" w:rsidRDefault="000605A4" w:rsidP="000605A4">
      <w:pPr>
        <w:pStyle w:val="Pamatteksts"/>
        <w:tabs>
          <w:tab w:val="num" w:pos="1065"/>
        </w:tabs>
        <w:rPr>
          <w:rFonts w:eastAsia="Andale Sans UI"/>
          <w:b/>
          <w:bCs/>
          <w:kern w:val="1"/>
          <w:szCs w:val="22"/>
          <w:lang w:val="lv-LV"/>
        </w:rPr>
      </w:pPr>
    </w:p>
    <w:p w14:paraId="342A34D2" w14:textId="4679FF3D" w:rsidR="000605A4"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atloku blīves (</w:t>
      </w:r>
      <w:proofErr w:type="spellStart"/>
      <w:r>
        <w:rPr>
          <w:rFonts w:eastAsia="Andale Sans UI"/>
          <w:b/>
          <w:bCs/>
          <w:kern w:val="1"/>
          <w:szCs w:val="22"/>
          <w:lang w:val="lv-LV"/>
        </w:rPr>
        <w:t>tvaiks,paranīts</w:t>
      </w:r>
      <w:proofErr w:type="spellEnd"/>
      <w:r>
        <w:rPr>
          <w:rFonts w:eastAsia="Andale Sans UI"/>
          <w:b/>
          <w:bCs/>
          <w:kern w:val="1"/>
          <w:szCs w:val="22"/>
          <w:lang w:val="lv-LV"/>
        </w:rPr>
        <w:t>) veidiem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2FCEE21A" w14:textId="77777777" w:rsidTr="00A85A09">
        <w:tc>
          <w:tcPr>
            <w:tcW w:w="851" w:type="dxa"/>
            <w:shd w:val="clear" w:color="auto" w:fill="auto"/>
          </w:tcPr>
          <w:p w14:paraId="419D77D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510B0BC2"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Atloku blīves</w:t>
            </w:r>
            <w:r w:rsidRPr="0027474A">
              <w:rPr>
                <w:rFonts w:eastAsia="Andale Sans UI"/>
                <w:kern w:val="1"/>
                <w:szCs w:val="22"/>
                <w:lang w:val="lv-LV"/>
              </w:rPr>
              <w:t xml:space="preserve"> diametrs</w:t>
            </w:r>
          </w:p>
        </w:tc>
      </w:tr>
      <w:tr w:rsidR="000605A4" w:rsidRPr="0027474A" w14:paraId="1727933F" w14:textId="77777777" w:rsidTr="00A85A09">
        <w:tc>
          <w:tcPr>
            <w:tcW w:w="851" w:type="dxa"/>
            <w:shd w:val="clear" w:color="auto" w:fill="auto"/>
          </w:tcPr>
          <w:p w14:paraId="2EC4C402"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4DA03BEB"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15</w:t>
            </w:r>
          </w:p>
        </w:tc>
      </w:tr>
      <w:tr w:rsidR="000605A4" w:rsidRPr="0027474A" w14:paraId="20568029" w14:textId="77777777" w:rsidTr="00A85A09">
        <w:tc>
          <w:tcPr>
            <w:tcW w:w="851" w:type="dxa"/>
            <w:shd w:val="clear" w:color="auto" w:fill="auto"/>
          </w:tcPr>
          <w:p w14:paraId="64488870"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4DA72580"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20</w:t>
            </w:r>
          </w:p>
        </w:tc>
      </w:tr>
      <w:tr w:rsidR="000605A4" w:rsidRPr="0027474A" w14:paraId="497F14C0" w14:textId="77777777" w:rsidTr="00A85A09">
        <w:tc>
          <w:tcPr>
            <w:tcW w:w="851" w:type="dxa"/>
            <w:shd w:val="clear" w:color="auto" w:fill="auto"/>
          </w:tcPr>
          <w:p w14:paraId="317F648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7F3FB13B" w14:textId="77777777" w:rsidR="000605A4" w:rsidRPr="0027474A" w:rsidRDefault="000605A4" w:rsidP="007F6A3F">
            <w:pPr>
              <w:widowControl w:val="0"/>
              <w:suppressLineNumbers/>
              <w:suppressAutoHyphens/>
              <w:rPr>
                <w:rFonts w:eastAsia="Andale Sans UI"/>
                <w:kern w:val="1"/>
                <w:szCs w:val="22"/>
                <w:lang w:val="lv-LV"/>
              </w:rPr>
            </w:pPr>
            <w:r w:rsidRPr="0027474A">
              <w:rPr>
                <w:rFonts w:eastAsia="Andale Sans UI"/>
                <w:kern w:val="1"/>
                <w:szCs w:val="22"/>
                <w:lang w:val="lv-LV"/>
              </w:rPr>
              <w:t>DN</w:t>
            </w:r>
            <w:r>
              <w:rPr>
                <w:rFonts w:eastAsia="Andale Sans UI"/>
                <w:kern w:val="1"/>
                <w:szCs w:val="22"/>
                <w:lang w:val="lv-LV"/>
              </w:rPr>
              <w:t>25</w:t>
            </w:r>
          </w:p>
        </w:tc>
      </w:tr>
      <w:tr w:rsidR="000605A4" w:rsidRPr="0027474A" w14:paraId="23B549B1" w14:textId="77777777" w:rsidTr="00A85A09">
        <w:tc>
          <w:tcPr>
            <w:tcW w:w="851" w:type="dxa"/>
            <w:shd w:val="clear" w:color="auto" w:fill="auto"/>
          </w:tcPr>
          <w:p w14:paraId="2B4BEE61"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4</w:t>
            </w:r>
          </w:p>
        </w:tc>
        <w:tc>
          <w:tcPr>
            <w:tcW w:w="1842" w:type="dxa"/>
            <w:shd w:val="clear" w:color="auto" w:fill="auto"/>
          </w:tcPr>
          <w:p w14:paraId="1B04D6E8"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DN32</w:t>
            </w:r>
          </w:p>
        </w:tc>
      </w:tr>
      <w:tr w:rsidR="000605A4" w:rsidRPr="0027474A" w14:paraId="6EE82E66" w14:textId="77777777" w:rsidTr="00A85A09">
        <w:tc>
          <w:tcPr>
            <w:tcW w:w="851" w:type="dxa"/>
            <w:shd w:val="clear" w:color="auto" w:fill="auto"/>
          </w:tcPr>
          <w:p w14:paraId="7CD8C2BF"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22B4031D"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DN40</w:t>
            </w:r>
          </w:p>
        </w:tc>
      </w:tr>
      <w:tr w:rsidR="000605A4" w:rsidRPr="0027474A" w14:paraId="50DEA138" w14:textId="77777777" w:rsidTr="00A85A09">
        <w:tc>
          <w:tcPr>
            <w:tcW w:w="851" w:type="dxa"/>
            <w:shd w:val="clear" w:color="auto" w:fill="auto"/>
          </w:tcPr>
          <w:p w14:paraId="5C48E81A"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73FD20C2" w14:textId="77777777" w:rsidR="000605A4" w:rsidRPr="0027474A"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DN50</w:t>
            </w:r>
          </w:p>
        </w:tc>
      </w:tr>
      <w:tr w:rsidR="000605A4" w:rsidRPr="0027474A" w14:paraId="2FA07D89" w14:textId="77777777" w:rsidTr="00A85A09">
        <w:tc>
          <w:tcPr>
            <w:tcW w:w="851" w:type="dxa"/>
            <w:shd w:val="clear" w:color="auto" w:fill="auto"/>
          </w:tcPr>
          <w:p w14:paraId="07DBCD2B"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7</w:t>
            </w:r>
          </w:p>
        </w:tc>
        <w:tc>
          <w:tcPr>
            <w:tcW w:w="1842" w:type="dxa"/>
            <w:shd w:val="clear" w:color="auto" w:fill="auto"/>
          </w:tcPr>
          <w:p w14:paraId="165AACB6"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DN65</w:t>
            </w:r>
          </w:p>
        </w:tc>
      </w:tr>
      <w:tr w:rsidR="000605A4" w:rsidRPr="0027474A" w14:paraId="0A0F7D11" w14:textId="77777777" w:rsidTr="00A85A09">
        <w:tc>
          <w:tcPr>
            <w:tcW w:w="851" w:type="dxa"/>
            <w:shd w:val="clear" w:color="auto" w:fill="auto"/>
          </w:tcPr>
          <w:p w14:paraId="3AFCCC2F"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8</w:t>
            </w:r>
          </w:p>
        </w:tc>
        <w:tc>
          <w:tcPr>
            <w:tcW w:w="1842" w:type="dxa"/>
            <w:shd w:val="clear" w:color="auto" w:fill="auto"/>
          </w:tcPr>
          <w:p w14:paraId="0F31F1A2"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DN80</w:t>
            </w:r>
          </w:p>
        </w:tc>
      </w:tr>
      <w:tr w:rsidR="000605A4" w:rsidRPr="0027474A" w14:paraId="60999476" w14:textId="77777777" w:rsidTr="00A85A09">
        <w:tc>
          <w:tcPr>
            <w:tcW w:w="851" w:type="dxa"/>
            <w:shd w:val="clear" w:color="auto" w:fill="auto"/>
          </w:tcPr>
          <w:p w14:paraId="0F3DA4E9"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9</w:t>
            </w:r>
          </w:p>
        </w:tc>
        <w:tc>
          <w:tcPr>
            <w:tcW w:w="1842" w:type="dxa"/>
            <w:shd w:val="clear" w:color="auto" w:fill="auto"/>
          </w:tcPr>
          <w:p w14:paraId="4AEC26CE"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DN100</w:t>
            </w:r>
          </w:p>
        </w:tc>
      </w:tr>
      <w:tr w:rsidR="000605A4" w:rsidRPr="0027474A" w14:paraId="25D4AA5D" w14:textId="77777777" w:rsidTr="00A85A09">
        <w:tc>
          <w:tcPr>
            <w:tcW w:w="851" w:type="dxa"/>
            <w:shd w:val="clear" w:color="auto" w:fill="auto"/>
          </w:tcPr>
          <w:p w14:paraId="7EE154B8"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10</w:t>
            </w:r>
          </w:p>
        </w:tc>
        <w:tc>
          <w:tcPr>
            <w:tcW w:w="1842" w:type="dxa"/>
            <w:shd w:val="clear" w:color="auto" w:fill="auto"/>
          </w:tcPr>
          <w:p w14:paraId="257C1F97"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DN125</w:t>
            </w:r>
          </w:p>
        </w:tc>
      </w:tr>
      <w:tr w:rsidR="000605A4" w:rsidRPr="0027474A" w14:paraId="26552BC4" w14:textId="77777777" w:rsidTr="00A85A09">
        <w:tc>
          <w:tcPr>
            <w:tcW w:w="851" w:type="dxa"/>
            <w:shd w:val="clear" w:color="auto" w:fill="auto"/>
          </w:tcPr>
          <w:p w14:paraId="6A9888B3"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11</w:t>
            </w:r>
          </w:p>
        </w:tc>
        <w:tc>
          <w:tcPr>
            <w:tcW w:w="1842" w:type="dxa"/>
            <w:shd w:val="clear" w:color="auto" w:fill="auto"/>
          </w:tcPr>
          <w:p w14:paraId="78C12FD6"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DN150</w:t>
            </w:r>
          </w:p>
        </w:tc>
      </w:tr>
      <w:tr w:rsidR="000605A4" w:rsidRPr="0027474A" w14:paraId="6ED75A8F" w14:textId="77777777" w:rsidTr="00A85A09">
        <w:tc>
          <w:tcPr>
            <w:tcW w:w="851" w:type="dxa"/>
            <w:shd w:val="clear" w:color="auto" w:fill="auto"/>
          </w:tcPr>
          <w:p w14:paraId="2C7CBDF8"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12</w:t>
            </w:r>
          </w:p>
        </w:tc>
        <w:tc>
          <w:tcPr>
            <w:tcW w:w="1842" w:type="dxa"/>
            <w:shd w:val="clear" w:color="auto" w:fill="auto"/>
          </w:tcPr>
          <w:p w14:paraId="48909CAC" w14:textId="77777777" w:rsidR="000605A4" w:rsidRDefault="000605A4" w:rsidP="007F6A3F">
            <w:pPr>
              <w:widowControl w:val="0"/>
              <w:suppressLineNumbers/>
              <w:suppressAutoHyphens/>
              <w:rPr>
                <w:rFonts w:eastAsia="Andale Sans UI"/>
                <w:kern w:val="1"/>
                <w:szCs w:val="22"/>
                <w:lang w:val="lv-LV"/>
              </w:rPr>
            </w:pPr>
            <w:r>
              <w:rPr>
                <w:rFonts w:eastAsia="Andale Sans UI"/>
                <w:kern w:val="1"/>
                <w:szCs w:val="22"/>
                <w:lang w:val="lv-LV"/>
              </w:rPr>
              <w:t>DN200</w:t>
            </w:r>
          </w:p>
        </w:tc>
      </w:tr>
    </w:tbl>
    <w:p w14:paraId="56BA0540" w14:textId="77777777" w:rsidR="000605A4" w:rsidRDefault="000605A4" w:rsidP="000605A4">
      <w:pPr>
        <w:pStyle w:val="Pamatteksts"/>
        <w:tabs>
          <w:tab w:val="num" w:pos="1065"/>
        </w:tabs>
        <w:rPr>
          <w:rFonts w:eastAsia="Andale Sans UI"/>
          <w:b/>
          <w:bCs/>
          <w:kern w:val="1"/>
          <w:szCs w:val="22"/>
          <w:lang w:val="lv-LV"/>
        </w:rPr>
      </w:pPr>
    </w:p>
    <w:p w14:paraId="39685845" w14:textId="77777777" w:rsidR="000605A4" w:rsidRPr="0027474A"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Preču piegādes noteikumi</w:t>
      </w:r>
    </w:p>
    <w:p w14:paraId="730F17BE" w14:textId="77777777" w:rsidR="000605A4" w:rsidRPr="0020250E" w:rsidRDefault="000605A4" w:rsidP="000605A4">
      <w:pPr>
        <w:widowControl w:val="0"/>
        <w:numPr>
          <w:ilvl w:val="0"/>
          <w:numId w:val="24"/>
        </w:numPr>
        <w:suppressAutoHyphens/>
        <w:jc w:val="both"/>
        <w:rPr>
          <w:rFonts w:eastAsia="Andale Sans UI"/>
          <w:kern w:val="1"/>
          <w:szCs w:val="22"/>
          <w:lang w:val="lv-LV"/>
        </w:rPr>
      </w:pPr>
      <w:r w:rsidRPr="0020250E">
        <w:rPr>
          <w:rFonts w:eastAsia="Andale Sans UI"/>
          <w:kern w:val="1"/>
          <w:szCs w:val="22"/>
          <w:lang w:val="lv-LV"/>
        </w:rPr>
        <w:t xml:space="preserve">Preču piegāde notiek uz adresi Ūdensvada iela 3, Daugavpils, LV-5401. </w:t>
      </w:r>
    </w:p>
    <w:p w14:paraId="250EDB92" w14:textId="724D355E" w:rsidR="000605A4" w:rsidRPr="0020250E" w:rsidRDefault="000605A4" w:rsidP="000605A4">
      <w:pPr>
        <w:widowControl w:val="0"/>
        <w:numPr>
          <w:ilvl w:val="0"/>
          <w:numId w:val="31"/>
        </w:numPr>
        <w:suppressAutoHyphens/>
        <w:jc w:val="both"/>
        <w:rPr>
          <w:rFonts w:eastAsia="Andale Sans UI"/>
          <w:kern w:val="1"/>
          <w:szCs w:val="22"/>
          <w:lang w:val="lv-LV"/>
        </w:rPr>
      </w:pPr>
      <w:r w:rsidRPr="0020250E">
        <w:rPr>
          <w:rFonts w:eastAsia="Andale Sans UI"/>
          <w:kern w:val="1"/>
          <w:szCs w:val="22"/>
          <w:lang w:val="lv-LV"/>
        </w:rPr>
        <w:t xml:space="preserve">Preču piegāde notiek saskaņā ar Pasūtītāja pieprasījuma </w:t>
      </w:r>
      <w:r w:rsidRPr="0020250E">
        <w:rPr>
          <w:rFonts w:eastAsia="Andale Sans UI"/>
          <w:i/>
          <w:iCs/>
          <w:kern w:val="1"/>
          <w:szCs w:val="22"/>
          <w:lang w:val="lv-LV"/>
        </w:rPr>
        <w:t>(mutisku vai rakstisku ar e-pasta starpniecību)</w:t>
      </w:r>
      <w:r w:rsidRPr="0020250E">
        <w:rPr>
          <w:rFonts w:eastAsia="Andale Sans UI"/>
          <w:kern w:val="1"/>
          <w:szCs w:val="22"/>
          <w:lang w:val="lv-LV"/>
        </w:rPr>
        <w:t xml:space="preserve"> </w:t>
      </w:r>
      <w:r w:rsidR="00A85A09">
        <w:rPr>
          <w:rFonts w:eastAsia="Andale Sans UI"/>
          <w:kern w:val="1"/>
          <w:szCs w:val="22"/>
          <w:lang w:val="lv-LV"/>
        </w:rPr>
        <w:t>–</w:t>
      </w:r>
      <w:r w:rsidRPr="0020250E">
        <w:rPr>
          <w:rFonts w:eastAsia="Andale Sans UI"/>
          <w:kern w:val="1"/>
          <w:szCs w:val="22"/>
          <w:lang w:val="lv-LV"/>
        </w:rPr>
        <w:t xml:space="preserve"> </w:t>
      </w:r>
      <w:r w:rsidRPr="0020250E">
        <w:rPr>
          <w:rFonts w:eastAsia="Andale Sans UI"/>
          <w:b/>
          <w:bCs/>
          <w:kern w:val="1"/>
          <w:szCs w:val="22"/>
          <w:lang w:val="lv-LV"/>
        </w:rPr>
        <w:t>3</w:t>
      </w:r>
      <w:r w:rsidR="00A85A09">
        <w:rPr>
          <w:rFonts w:eastAsia="Andale Sans UI"/>
          <w:b/>
          <w:bCs/>
          <w:kern w:val="1"/>
          <w:szCs w:val="22"/>
          <w:lang w:val="lv-LV"/>
        </w:rPr>
        <w:t xml:space="preserve"> </w:t>
      </w:r>
      <w:r w:rsidRPr="0020250E">
        <w:rPr>
          <w:rFonts w:eastAsia="Andale Sans UI"/>
          <w:b/>
          <w:bCs/>
          <w:kern w:val="1"/>
          <w:szCs w:val="22"/>
          <w:lang w:val="lv-LV"/>
        </w:rPr>
        <w:t>darba dienu</w:t>
      </w:r>
      <w:r w:rsidRPr="0020250E">
        <w:rPr>
          <w:rFonts w:eastAsia="Andale Sans UI"/>
          <w:kern w:val="1"/>
          <w:szCs w:val="22"/>
          <w:lang w:val="lv-LV"/>
        </w:rPr>
        <w:t xml:space="preserve"> laikā no pasūtīšanas brīža. Preču piegāde </w:t>
      </w:r>
      <w:r w:rsidRPr="0020250E">
        <w:rPr>
          <w:rFonts w:eastAsia="Andale Sans UI"/>
          <w:b/>
          <w:bCs/>
          <w:kern w:val="1"/>
          <w:szCs w:val="22"/>
          <w:lang w:val="lv-LV"/>
        </w:rPr>
        <w:t>ārkārtas situācijās</w:t>
      </w:r>
      <w:r w:rsidRPr="0020250E">
        <w:rPr>
          <w:rFonts w:eastAsia="Andale Sans UI"/>
          <w:kern w:val="1"/>
          <w:szCs w:val="22"/>
          <w:lang w:val="lv-LV"/>
        </w:rPr>
        <w:t xml:space="preserve"> </w:t>
      </w:r>
      <w:r w:rsidRPr="0020250E">
        <w:rPr>
          <w:rFonts w:eastAsia="Andale Sans UI"/>
          <w:i/>
          <w:iCs/>
          <w:kern w:val="1"/>
          <w:szCs w:val="22"/>
          <w:lang w:val="lv-LV"/>
        </w:rPr>
        <w:t>(steidzīgi pasūtījumi)</w:t>
      </w:r>
      <w:r w:rsidRPr="0020250E">
        <w:rPr>
          <w:rFonts w:eastAsia="Andale Sans UI"/>
          <w:kern w:val="1"/>
          <w:szCs w:val="22"/>
          <w:lang w:val="lv-LV"/>
        </w:rPr>
        <w:t xml:space="preserve"> notiek saskaņā ar Pasūtītāja pieprasījuma (mutisku vai rakstisku ar e-pasta starpniecību) – </w:t>
      </w:r>
      <w:r w:rsidRPr="0020250E">
        <w:rPr>
          <w:rFonts w:eastAsia="Andale Sans UI"/>
          <w:b/>
          <w:bCs/>
          <w:kern w:val="1"/>
          <w:szCs w:val="22"/>
          <w:lang w:val="lv-LV"/>
        </w:rPr>
        <w:t>24 stundas laikā</w:t>
      </w:r>
      <w:r w:rsidRPr="0020250E">
        <w:rPr>
          <w:rFonts w:eastAsia="Andale Sans UI"/>
          <w:kern w:val="1"/>
          <w:szCs w:val="22"/>
          <w:lang w:val="lv-LV"/>
        </w:rPr>
        <w:t xml:space="preserve"> no pasūtīšanas brīža.</w:t>
      </w:r>
    </w:p>
    <w:p w14:paraId="460A3A25" w14:textId="77777777" w:rsidR="000605A4" w:rsidRDefault="000605A4" w:rsidP="000605A4">
      <w:pPr>
        <w:widowControl w:val="0"/>
        <w:suppressAutoHyphens/>
        <w:rPr>
          <w:rFonts w:eastAsia="Andale Sans UI"/>
          <w:b/>
          <w:bCs/>
          <w:kern w:val="1"/>
          <w:szCs w:val="22"/>
          <w:u w:val="single"/>
          <w:lang w:val="lv-LV"/>
        </w:rPr>
      </w:pPr>
    </w:p>
    <w:p w14:paraId="11656992" w14:textId="77777777" w:rsidR="000605A4" w:rsidRDefault="000605A4" w:rsidP="000605A4">
      <w:pPr>
        <w:widowControl w:val="0"/>
        <w:suppressAutoHyphens/>
        <w:rPr>
          <w:rFonts w:eastAsia="Andale Sans UI"/>
          <w:b/>
          <w:bCs/>
          <w:kern w:val="1"/>
          <w:szCs w:val="22"/>
          <w:u w:val="single"/>
          <w:lang w:val="lv-LV"/>
        </w:rPr>
      </w:pPr>
    </w:p>
    <w:p w14:paraId="693F53D2" w14:textId="77777777" w:rsidR="00A85A09" w:rsidRDefault="00A85A09" w:rsidP="00A85A09">
      <w:pPr>
        <w:widowControl w:val="0"/>
        <w:suppressAutoHyphens/>
        <w:rPr>
          <w:rFonts w:eastAsia="Andale Sans UI"/>
          <w:b/>
          <w:bCs/>
          <w:kern w:val="1"/>
          <w:szCs w:val="22"/>
          <w:u w:val="single"/>
          <w:lang w:val="lv-LV"/>
        </w:rPr>
      </w:pPr>
      <w:r>
        <w:rPr>
          <w:rFonts w:eastAsia="Andale Sans UI"/>
          <w:b/>
          <w:bCs/>
          <w:kern w:val="1"/>
          <w:szCs w:val="22"/>
          <w:u w:val="single"/>
          <w:lang w:val="lv-LV"/>
        </w:rPr>
        <w:t>13</w:t>
      </w:r>
      <w:r w:rsidR="000605A4" w:rsidRPr="0027474A">
        <w:rPr>
          <w:rFonts w:eastAsia="Andale Sans UI"/>
          <w:b/>
          <w:bCs/>
          <w:kern w:val="1"/>
          <w:szCs w:val="22"/>
          <w:u w:val="single"/>
          <w:lang w:val="lv-LV"/>
        </w:rPr>
        <w:t>.daļa</w:t>
      </w:r>
    </w:p>
    <w:p w14:paraId="79F1AA69" w14:textId="54480046" w:rsidR="000605A4" w:rsidRDefault="000605A4" w:rsidP="00A85A09">
      <w:pPr>
        <w:widowControl w:val="0"/>
        <w:suppressAutoHyphens/>
        <w:rPr>
          <w:rFonts w:eastAsia="Andale Sans UI"/>
          <w:b/>
          <w:bCs/>
          <w:kern w:val="1"/>
          <w:szCs w:val="22"/>
          <w:lang w:val="lv-LV"/>
        </w:rPr>
      </w:pPr>
      <w:r>
        <w:rPr>
          <w:rFonts w:eastAsia="Andale Sans UI"/>
          <w:b/>
          <w:bCs/>
          <w:kern w:val="1"/>
          <w:szCs w:val="22"/>
          <w:lang w:val="lv-LV"/>
        </w:rPr>
        <w:t>Lodveida ventiļi 1/2</w:t>
      </w:r>
      <w:r w:rsidRPr="007659C4">
        <w:rPr>
          <w:rFonts w:eastAsia="Andale Sans UI"/>
          <w:kern w:val="1"/>
          <w:szCs w:val="22"/>
          <w:lang w:val="lv-LV"/>
        </w:rPr>
        <w:t>″</w:t>
      </w:r>
      <w:r>
        <w:rPr>
          <w:rFonts w:eastAsia="Andale Sans UI"/>
          <w:b/>
          <w:bCs/>
          <w:kern w:val="1"/>
          <w:szCs w:val="22"/>
          <w:lang w:val="lv-LV"/>
        </w:rPr>
        <w:t xml:space="preserve"> – 2</w:t>
      </w:r>
      <w:r w:rsidRPr="007659C4">
        <w:rPr>
          <w:rFonts w:eastAsia="Andale Sans UI"/>
          <w:kern w:val="1"/>
          <w:szCs w:val="22"/>
          <w:lang w:val="lv-LV"/>
        </w:rPr>
        <w:t>″</w:t>
      </w:r>
      <w:r>
        <w:rPr>
          <w:rFonts w:eastAsia="Andale Sans UI"/>
          <w:b/>
          <w:bCs/>
          <w:kern w:val="1"/>
          <w:szCs w:val="22"/>
          <w:lang w:val="lv-LV"/>
        </w:rPr>
        <w:t xml:space="preserve"> (misiņš).</w:t>
      </w:r>
    </w:p>
    <w:p w14:paraId="47237B0D" w14:textId="77777777" w:rsidR="000605A4" w:rsidRDefault="000605A4" w:rsidP="000605A4">
      <w:pPr>
        <w:pStyle w:val="Pamatteksts"/>
        <w:tabs>
          <w:tab w:val="num" w:pos="1065"/>
        </w:tabs>
        <w:rPr>
          <w:rFonts w:eastAsia="Andale Sans UI"/>
          <w:b/>
          <w:bCs/>
          <w:kern w:val="1"/>
          <w:szCs w:val="22"/>
          <w:lang w:val="lv-LV"/>
        </w:rPr>
      </w:pPr>
    </w:p>
    <w:p w14:paraId="373473C5" w14:textId="77777777" w:rsidR="000605A4" w:rsidRPr="007458CB"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Kopējās prasības:</w:t>
      </w:r>
    </w:p>
    <w:p w14:paraId="724A226E" w14:textId="77777777" w:rsidR="000605A4" w:rsidRPr="0027474A" w:rsidRDefault="000605A4" w:rsidP="000605A4">
      <w:pPr>
        <w:widowControl w:val="0"/>
        <w:numPr>
          <w:ilvl w:val="0"/>
          <w:numId w:val="20"/>
        </w:numPr>
        <w:suppressAutoHyphens/>
        <w:jc w:val="both"/>
        <w:rPr>
          <w:rFonts w:eastAsia="Andale Sans UI"/>
          <w:kern w:val="1"/>
          <w:szCs w:val="22"/>
          <w:lang w:val="lv-LV"/>
        </w:rPr>
      </w:pPr>
      <w:r w:rsidRPr="0027474A">
        <w:rPr>
          <w:rFonts w:eastAsia="Andale Sans UI"/>
          <w:kern w:val="1"/>
          <w:szCs w:val="22"/>
          <w:lang w:val="lv-LV"/>
        </w:rPr>
        <w:t xml:space="preserve">Lodveida </w:t>
      </w:r>
      <w:r>
        <w:rPr>
          <w:rFonts w:eastAsia="Andale Sans UI"/>
          <w:kern w:val="1"/>
          <w:szCs w:val="22"/>
          <w:lang w:val="lv-LV"/>
        </w:rPr>
        <w:t>ventiļiem</w:t>
      </w:r>
      <w:r w:rsidRPr="0027474A">
        <w:rPr>
          <w:rFonts w:eastAsia="Andale Sans UI"/>
          <w:kern w:val="1"/>
          <w:szCs w:val="22"/>
          <w:lang w:val="lv-LV"/>
        </w:rPr>
        <w:t xml:space="preserve"> jābūt pilnīgi caurejamiem atvērtā stāvoklī un aprīkotiem ar rokturi;</w:t>
      </w:r>
    </w:p>
    <w:p w14:paraId="2117DC4F" w14:textId="77777777" w:rsidR="000605A4" w:rsidRPr="00DC4040" w:rsidRDefault="000605A4" w:rsidP="000605A4">
      <w:pPr>
        <w:widowControl w:val="0"/>
        <w:numPr>
          <w:ilvl w:val="0"/>
          <w:numId w:val="20"/>
        </w:numPr>
        <w:suppressAutoHyphens/>
        <w:jc w:val="both"/>
        <w:rPr>
          <w:rFonts w:eastAsia="Andale Sans UI"/>
          <w:b/>
          <w:bCs/>
          <w:kern w:val="1"/>
          <w:szCs w:val="22"/>
          <w:lang w:val="lv-LV"/>
        </w:rPr>
      </w:pPr>
      <w:r>
        <w:rPr>
          <w:rFonts w:eastAsia="Andale Sans UI"/>
          <w:kern w:val="1"/>
          <w:szCs w:val="22"/>
          <w:lang w:val="lv-LV"/>
        </w:rPr>
        <w:t xml:space="preserve">Lodveida ventiļa materiāls – misiņš </w:t>
      </w:r>
      <w:r w:rsidRPr="0053455D">
        <w:rPr>
          <w:rFonts w:eastAsia="Andale Sans UI"/>
          <w:kern w:val="1"/>
          <w:szCs w:val="22"/>
          <w:lang w:val="lv-LV"/>
        </w:rPr>
        <w:t>CW 617N</w:t>
      </w:r>
      <w:r>
        <w:rPr>
          <w:rFonts w:eastAsia="Andale Sans UI"/>
          <w:kern w:val="1"/>
          <w:szCs w:val="22"/>
          <w:lang w:val="lv-LV"/>
        </w:rPr>
        <w:t>;</w:t>
      </w:r>
    </w:p>
    <w:p w14:paraId="2B6B9067" w14:textId="77777777" w:rsidR="000605A4" w:rsidRPr="0053455D" w:rsidRDefault="000605A4" w:rsidP="000605A4">
      <w:pPr>
        <w:widowControl w:val="0"/>
        <w:numPr>
          <w:ilvl w:val="0"/>
          <w:numId w:val="20"/>
        </w:numPr>
        <w:suppressAutoHyphens/>
        <w:jc w:val="both"/>
        <w:rPr>
          <w:rFonts w:eastAsia="Andale Sans UI"/>
          <w:b/>
          <w:bCs/>
          <w:kern w:val="1"/>
          <w:szCs w:val="22"/>
          <w:lang w:val="lv-LV"/>
        </w:rPr>
      </w:pPr>
      <w:r w:rsidRPr="0027474A">
        <w:rPr>
          <w:rFonts w:eastAsia="Andale Sans UI"/>
          <w:kern w:val="1"/>
          <w:szCs w:val="22"/>
          <w:lang w:val="lv-LV"/>
        </w:rPr>
        <w:t>Vītne galos jāatbilst DIN 2999 standarta prasībām</w:t>
      </w:r>
      <w:r>
        <w:rPr>
          <w:rFonts w:eastAsia="Andale Sans UI"/>
          <w:kern w:val="1"/>
          <w:szCs w:val="22"/>
          <w:lang w:val="lv-LV"/>
        </w:rPr>
        <w:t>;</w:t>
      </w:r>
    </w:p>
    <w:p w14:paraId="588F80C1" w14:textId="77777777" w:rsidR="000605A4" w:rsidRDefault="000605A4" w:rsidP="000605A4">
      <w:pPr>
        <w:widowControl w:val="0"/>
        <w:numPr>
          <w:ilvl w:val="0"/>
          <w:numId w:val="20"/>
        </w:numPr>
        <w:suppressAutoHyphens/>
        <w:jc w:val="both"/>
        <w:rPr>
          <w:rFonts w:eastAsia="Andale Sans UI"/>
          <w:kern w:val="1"/>
          <w:szCs w:val="22"/>
          <w:lang w:val="lv-LV"/>
        </w:rPr>
      </w:pPr>
      <w:r w:rsidRPr="0027474A">
        <w:rPr>
          <w:rFonts w:eastAsia="Andale Sans UI"/>
          <w:kern w:val="1"/>
          <w:szCs w:val="22"/>
          <w:lang w:val="lv-LV"/>
        </w:rPr>
        <w:lastRenderedPageBreak/>
        <w:t xml:space="preserve">Neizkrītošs kāts; </w:t>
      </w:r>
    </w:p>
    <w:p w14:paraId="144B54F1" w14:textId="77777777" w:rsidR="000605A4" w:rsidRPr="0027474A" w:rsidRDefault="000605A4" w:rsidP="000605A4">
      <w:pPr>
        <w:widowControl w:val="0"/>
        <w:numPr>
          <w:ilvl w:val="0"/>
          <w:numId w:val="20"/>
        </w:numPr>
        <w:suppressAutoHyphens/>
        <w:jc w:val="both"/>
        <w:rPr>
          <w:rFonts w:eastAsia="Andale Sans UI"/>
          <w:kern w:val="1"/>
          <w:szCs w:val="22"/>
          <w:lang w:val="lv-LV"/>
        </w:rPr>
      </w:pPr>
      <w:r w:rsidRPr="0027474A">
        <w:rPr>
          <w:rFonts w:eastAsia="Andale Sans UI"/>
          <w:kern w:val="1"/>
          <w:szCs w:val="22"/>
          <w:lang w:val="lv-LV"/>
        </w:rPr>
        <w:t>Bloķēšanas sistēma pret nejaušas atklāšanas;</w:t>
      </w:r>
    </w:p>
    <w:p w14:paraId="29065973" w14:textId="77777777" w:rsidR="000605A4" w:rsidRDefault="000605A4" w:rsidP="000605A4">
      <w:pPr>
        <w:widowControl w:val="0"/>
        <w:numPr>
          <w:ilvl w:val="0"/>
          <w:numId w:val="20"/>
        </w:numPr>
        <w:suppressAutoHyphens/>
        <w:jc w:val="both"/>
        <w:rPr>
          <w:rFonts w:eastAsia="Andale Sans UI"/>
          <w:kern w:val="1"/>
          <w:szCs w:val="22"/>
          <w:lang w:val="lv-LV"/>
        </w:rPr>
      </w:pPr>
      <w:r w:rsidRPr="007659C4">
        <w:rPr>
          <w:rFonts w:eastAsia="Andale Sans UI"/>
          <w:kern w:val="1"/>
          <w:szCs w:val="22"/>
          <w:lang w:val="lv-LV"/>
        </w:rPr>
        <w:t>Darba spiediens</w:t>
      </w:r>
      <w:r>
        <w:rPr>
          <w:rFonts w:eastAsia="Andale Sans UI"/>
          <w:kern w:val="1"/>
          <w:szCs w:val="22"/>
          <w:lang w:val="lv-LV"/>
        </w:rPr>
        <w:t xml:space="preserve"> – ne mazāk par 16 bar;</w:t>
      </w:r>
    </w:p>
    <w:p w14:paraId="73A25795" w14:textId="77777777" w:rsidR="000605A4" w:rsidRDefault="000605A4" w:rsidP="000605A4">
      <w:pPr>
        <w:widowControl w:val="0"/>
        <w:numPr>
          <w:ilvl w:val="0"/>
          <w:numId w:val="20"/>
        </w:numPr>
        <w:suppressAutoHyphens/>
        <w:jc w:val="both"/>
        <w:rPr>
          <w:rFonts w:eastAsia="Andale Sans UI"/>
          <w:kern w:val="1"/>
          <w:szCs w:val="22"/>
          <w:lang w:val="lv-LV"/>
        </w:rPr>
      </w:pPr>
      <w:r w:rsidRPr="007659C4">
        <w:rPr>
          <w:rFonts w:eastAsia="Andale Sans UI"/>
          <w:kern w:val="1"/>
          <w:szCs w:val="22"/>
          <w:lang w:val="lv-LV"/>
        </w:rPr>
        <w:t>Vītne iekšēja/ārējā</w:t>
      </w:r>
      <w:r>
        <w:rPr>
          <w:rFonts w:eastAsia="Andale Sans UI"/>
          <w:kern w:val="1"/>
          <w:szCs w:val="22"/>
          <w:lang w:val="lv-LV"/>
        </w:rPr>
        <w:t xml:space="preserve"> – i-i, i-a, a-a.</w:t>
      </w:r>
    </w:p>
    <w:p w14:paraId="3606E1EC" w14:textId="77777777" w:rsidR="000605A4" w:rsidRDefault="000605A4" w:rsidP="000605A4">
      <w:pPr>
        <w:widowControl w:val="0"/>
        <w:suppressAutoHyphens/>
        <w:jc w:val="both"/>
        <w:rPr>
          <w:rFonts w:eastAsia="Andale Sans UI"/>
          <w:kern w:val="1"/>
          <w:szCs w:val="22"/>
          <w:lang w:val="lv-LV"/>
        </w:rPr>
      </w:pPr>
    </w:p>
    <w:p w14:paraId="4115D8B3" w14:textId="249C6644" w:rsidR="000605A4" w:rsidRDefault="000605A4" w:rsidP="000605A4">
      <w:pPr>
        <w:widowControl w:val="0"/>
        <w:suppressAutoHyphens/>
        <w:rPr>
          <w:rFonts w:eastAsia="Andale Sans UI"/>
          <w:b/>
          <w:bCs/>
          <w:kern w:val="1"/>
          <w:szCs w:val="22"/>
          <w:lang w:val="lv-LV"/>
        </w:rPr>
      </w:pPr>
      <w:r w:rsidRPr="0027474A">
        <w:rPr>
          <w:rFonts w:eastAsia="Andale Sans UI"/>
          <w:b/>
          <w:bCs/>
          <w:kern w:val="1"/>
          <w:szCs w:val="22"/>
          <w:lang w:val="lv-LV"/>
        </w:rPr>
        <w:t xml:space="preserve">Indikatīva informācija par </w:t>
      </w:r>
      <w:r>
        <w:rPr>
          <w:rFonts w:eastAsia="Andale Sans UI"/>
          <w:b/>
          <w:bCs/>
          <w:kern w:val="1"/>
          <w:szCs w:val="22"/>
          <w:lang w:val="lv-LV"/>
        </w:rPr>
        <w:t>lodveida ventiļu veidiem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1842"/>
      </w:tblGrid>
      <w:tr w:rsidR="000605A4" w:rsidRPr="0027474A" w14:paraId="06E285CB" w14:textId="77777777" w:rsidTr="00A85A09">
        <w:tc>
          <w:tcPr>
            <w:tcW w:w="851" w:type="dxa"/>
            <w:shd w:val="clear" w:color="auto" w:fill="auto"/>
          </w:tcPr>
          <w:p w14:paraId="70F24F1D"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Nr. p.k.</w:t>
            </w:r>
          </w:p>
        </w:tc>
        <w:tc>
          <w:tcPr>
            <w:tcW w:w="1842" w:type="dxa"/>
            <w:shd w:val="clear" w:color="auto" w:fill="auto"/>
          </w:tcPr>
          <w:p w14:paraId="1AD20A51"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Lodveida ventiļu</w:t>
            </w:r>
            <w:r w:rsidRPr="0027474A">
              <w:rPr>
                <w:rFonts w:eastAsia="Andale Sans UI"/>
                <w:kern w:val="1"/>
                <w:szCs w:val="22"/>
                <w:lang w:val="lv-LV"/>
              </w:rPr>
              <w:t xml:space="preserve"> </w:t>
            </w:r>
            <w:r>
              <w:rPr>
                <w:rFonts w:eastAsia="Andale Sans UI"/>
                <w:kern w:val="1"/>
                <w:szCs w:val="22"/>
                <w:lang w:val="lv-LV"/>
              </w:rPr>
              <w:t>i</w:t>
            </w:r>
            <w:r w:rsidRPr="007659C4">
              <w:rPr>
                <w:rFonts w:eastAsia="Andale Sans UI"/>
                <w:kern w:val="1"/>
                <w:szCs w:val="22"/>
                <w:lang w:val="lv-LV"/>
              </w:rPr>
              <w:t>zmērs</w:t>
            </w:r>
          </w:p>
        </w:tc>
      </w:tr>
      <w:tr w:rsidR="000605A4" w:rsidRPr="007659C4" w14:paraId="18B8F2FE" w14:textId="77777777" w:rsidTr="00A85A09">
        <w:tc>
          <w:tcPr>
            <w:tcW w:w="851" w:type="dxa"/>
            <w:shd w:val="clear" w:color="auto" w:fill="auto"/>
          </w:tcPr>
          <w:p w14:paraId="3B337159"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1</w:t>
            </w:r>
          </w:p>
        </w:tc>
        <w:tc>
          <w:tcPr>
            <w:tcW w:w="1842" w:type="dxa"/>
            <w:shd w:val="clear" w:color="auto" w:fill="auto"/>
          </w:tcPr>
          <w:p w14:paraId="3F902A70" w14:textId="77777777" w:rsidR="000605A4" w:rsidRPr="007659C4" w:rsidRDefault="000605A4" w:rsidP="007F6A3F">
            <w:pPr>
              <w:widowControl w:val="0"/>
              <w:suppressLineNumbers/>
              <w:suppressAutoHyphens/>
              <w:jc w:val="center"/>
              <w:rPr>
                <w:rFonts w:eastAsia="Andale Sans UI"/>
                <w:kern w:val="1"/>
                <w:szCs w:val="22"/>
                <w:lang w:val="lv-LV"/>
              </w:rPr>
            </w:pPr>
            <w:r w:rsidRPr="007659C4">
              <w:rPr>
                <w:rFonts w:eastAsia="Andale Sans UI"/>
                <w:kern w:val="1"/>
                <w:szCs w:val="22"/>
                <w:lang w:val="lv-LV"/>
              </w:rPr>
              <w:t>1/2″</w:t>
            </w:r>
          </w:p>
        </w:tc>
      </w:tr>
      <w:tr w:rsidR="000605A4" w:rsidRPr="0027474A" w14:paraId="7020A15E" w14:textId="77777777" w:rsidTr="00A85A09">
        <w:tc>
          <w:tcPr>
            <w:tcW w:w="851" w:type="dxa"/>
            <w:shd w:val="clear" w:color="auto" w:fill="auto"/>
          </w:tcPr>
          <w:p w14:paraId="0A4EA7C2"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2</w:t>
            </w:r>
          </w:p>
        </w:tc>
        <w:tc>
          <w:tcPr>
            <w:tcW w:w="1842" w:type="dxa"/>
            <w:shd w:val="clear" w:color="auto" w:fill="auto"/>
          </w:tcPr>
          <w:p w14:paraId="06867AC6" w14:textId="77777777" w:rsidR="000605A4" w:rsidRPr="0027474A" w:rsidRDefault="000605A4" w:rsidP="007F6A3F">
            <w:pPr>
              <w:widowControl w:val="0"/>
              <w:suppressLineNumbers/>
              <w:suppressAutoHyphens/>
              <w:jc w:val="center"/>
              <w:rPr>
                <w:rFonts w:eastAsia="Andale Sans UI"/>
                <w:kern w:val="1"/>
                <w:szCs w:val="22"/>
                <w:lang w:val="lv-LV"/>
              </w:rPr>
            </w:pPr>
            <w:r>
              <w:t>3/4</w:t>
            </w:r>
            <w:r w:rsidRPr="007659C4">
              <w:rPr>
                <w:rFonts w:eastAsia="Andale Sans UI"/>
                <w:kern w:val="1"/>
                <w:szCs w:val="22"/>
                <w:lang w:val="lv-LV"/>
              </w:rPr>
              <w:t>″</w:t>
            </w:r>
          </w:p>
        </w:tc>
      </w:tr>
      <w:tr w:rsidR="000605A4" w:rsidRPr="0027474A" w14:paraId="6856E73D" w14:textId="77777777" w:rsidTr="00A85A09">
        <w:tc>
          <w:tcPr>
            <w:tcW w:w="851" w:type="dxa"/>
            <w:shd w:val="clear" w:color="auto" w:fill="auto"/>
          </w:tcPr>
          <w:p w14:paraId="2EDB9021"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3</w:t>
            </w:r>
          </w:p>
        </w:tc>
        <w:tc>
          <w:tcPr>
            <w:tcW w:w="1842" w:type="dxa"/>
            <w:shd w:val="clear" w:color="auto" w:fill="auto"/>
          </w:tcPr>
          <w:p w14:paraId="38351AEE" w14:textId="77777777" w:rsidR="000605A4" w:rsidRPr="0027474A" w:rsidRDefault="000605A4" w:rsidP="007F6A3F">
            <w:pPr>
              <w:widowControl w:val="0"/>
              <w:suppressLineNumbers/>
              <w:suppressAutoHyphens/>
              <w:jc w:val="center"/>
              <w:rPr>
                <w:rFonts w:eastAsia="Andale Sans UI"/>
                <w:kern w:val="1"/>
                <w:szCs w:val="22"/>
                <w:lang w:val="lv-LV"/>
              </w:rPr>
            </w:pPr>
            <w:r>
              <w:t>1</w:t>
            </w:r>
            <w:r w:rsidRPr="007659C4">
              <w:rPr>
                <w:rFonts w:eastAsia="Andale Sans UI"/>
                <w:kern w:val="1"/>
                <w:szCs w:val="22"/>
                <w:lang w:val="lv-LV"/>
              </w:rPr>
              <w:t>″</w:t>
            </w:r>
          </w:p>
        </w:tc>
      </w:tr>
      <w:tr w:rsidR="000605A4" w:rsidRPr="0027474A" w14:paraId="56D83A59" w14:textId="77777777" w:rsidTr="00A85A09">
        <w:tc>
          <w:tcPr>
            <w:tcW w:w="851" w:type="dxa"/>
            <w:shd w:val="clear" w:color="auto" w:fill="auto"/>
          </w:tcPr>
          <w:p w14:paraId="68F1F3A3"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4</w:t>
            </w:r>
          </w:p>
        </w:tc>
        <w:tc>
          <w:tcPr>
            <w:tcW w:w="1842" w:type="dxa"/>
            <w:shd w:val="clear" w:color="auto" w:fill="auto"/>
          </w:tcPr>
          <w:p w14:paraId="251CA44F" w14:textId="77777777" w:rsidR="000605A4" w:rsidRPr="0027474A" w:rsidRDefault="000605A4" w:rsidP="007F6A3F">
            <w:pPr>
              <w:widowControl w:val="0"/>
              <w:suppressLineNumbers/>
              <w:suppressAutoHyphens/>
              <w:jc w:val="center"/>
              <w:rPr>
                <w:rFonts w:eastAsia="Andale Sans UI"/>
                <w:kern w:val="1"/>
                <w:szCs w:val="22"/>
                <w:lang w:val="lv-LV"/>
              </w:rPr>
            </w:pPr>
            <w:r>
              <w:t>1</w:t>
            </w:r>
            <w:r w:rsidRPr="007659C4">
              <w:rPr>
                <w:rFonts w:eastAsia="Andale Sans UI"/>
                <w:kern w:val="1"/>
                <w:szCs w:val="22"/>
                <w:lang w:val="lv-LV"/>
              </w:rPr>
              <w:t>″</w:t>
            </w:r>
            <w:r>
              <w:t xml:space="preserve"> 1/4</w:t>
            </w:r>
          </w:p>
        </w:tc>
      </w:tr>
      <w:tr w:rsidR="000605A4" w:rsidRPr="0027474A" w14:paraId="3325C6B8" w14:textId="77777777" w:rsidTr="00A85A09">
        <w:tc>
          <w:tcPr>
            <w:tcW w:w="851" w:type="dxa"/>
            <w:shd w:val="clear" w:color="auto" w:fill="auto"/>
          </w:tcPr>
          <w:p w14:paraId="40434565" w14:textId="77777777" w:rsidR="000605A4" w:rsidRPr="0027474A" w:rsidRDefault="000605A4" w:rsidP="007F6A3F">
            <w:pPr>
              <w:widowControl w:val="0"/>
              <w:suppressLineNumbers/>
              <w:suppressAutoHyphens/>
              <w:jc w:val="center"/>
              <w:rPr>
                <w:rFonts w:eastAsia="Andale Sans UI"/>
                <w:kern w:val="1"/>
                <w:szCs w:val="22"/>
                <w:lang w:val="lv-LV"/>
              </w:rPr>
            </w:pPr>
            <w:r w:rsidRPr="0027474A">
              <w:rPr>
                <w:rFonts w:eastAsia="Andale Sans UI"/>
                <w:kern w:val="1"/>
                <w:szCs w:val="22"/>
                <w:lang w:val="lv-LV"/>
              </w:rPr>
              <w:t>5</w:t>
            </w:r>
          </w:p>
        </w:tc>
        <w:tc>
          <w:tcPr>
            <w:tcW w:w="1842" w:type="dxa"/>
            <w:shd w:val="clear" w:color="auto" w:fill="auto"/>
          </w:tcPr>
          <w:p w14:paraId="6FC9FE18" w14:textId="77777777" w:rsidR="000605A4" w:rsidRPr="0027474A" w:rsidRDefault="000605A4" w:rsidP="007F6A3F">
            <w:pPr>
              <w:widowControl w:val="0"/>
              <w:suppressLineNumbers/>
              <w:suppressAutoHyphens/>
              <w:jc w:val="center"/>
              <w:rPr>
                <w:rFonts w:eastAsia="Andale Sans UI"/>
                <w:kern w:val="1"/>
                <w:szCs w:val="22"/>
                <w:lang w:val="lv-LV"/>
              </w:rPr>
            </w:pPr>
            <w:r>
              <w:t>1</w:t>
            </w:r>
            <w:r w:rsidRPr="007659C4">
              <w:rPr>
                <w:rFonts w:eastAsia="Andale Sans UI"/>
                <w:kern w:val="1"/>
                <w:szCs w:val="22"/>
                <w:lang w:val="lv-LV"/>
              </w:rPr>
              <w:t>″</w:t>
            </w:r>
            <w:r>
              <w:t xml:space="preserve"> 1/2</w:t>
            </w:r>
          </w:p>
        </w:tc>
      </w:tr>
      <w:tr w:rsidR="000605A4" w:rsidRPr="0027474A" w14:paraId="0F4DC4B8" w14:textId="77777777" w:rsidTr="00A85A09">
        <w:tc>
          <w:tcPr>
            <w:tcW w:w="851" w:type="dxa"/>
            <w:shd w:val="clear" w:color="auto" w:fill="auto"/>
          </w:tcPr>
          <w:p w14:paraId="4B455F2E" w14:textId="77777777" w:rsidR="000605A4" w:rsidRPr="0027474A"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6</w:t>
            </w:r>
          </w:p>
        </w:tc>
        <w:tc>
          <w:tcPr>
            <w:tcW w:w="1842" w:type="dxa"/>
            <w:shd w:val="clear" w:color="auto" w:fill="auto"/>
          </w:tcPr>
          <w:p w14:paraId="3F61357D" w14:textId="77777777" w:rsidR="000605A4" w:rsidRPr="0027474A" w:rsidRDefault="000605A4" w:rsidP="007F6A3F">
            <w:pPr>
              <w:widowControl w:val="0"/>
              <w:suppressLineNumbers/>
              <w:suppressAutoHyphens/>
              <w:jc w:val="center"/>
              <w:rPr>
                <w:rFonts w:eastAsia="Andale Sans UI"/>
                <w:kern w:val="1"/>
                <w:szCs w:val="22"/>
                <w:lang w:val="lv-LV"/>
              </w:rPr>
            </w:pPr>
            <w:r>
              <w:t>2</w:t>
            </w:r>
            <w:r w:rsidRPr="007659C4">
              <w:rPr>
                <w:rFonts w:eastAsia="Andale Sans UI"/>
                <w:kern w:val="1"/>
                <w:szCs w:val="22"/>
                <w:lang w:val="lv-LV"/>
              </w:rPr>
              <w:t>″</w:t>
            </w:r>
          </w:p>
        </w:tc>
      </w:tr>
      <w:tr w:rsidR="000605A4" w:rsidRPr="0027474A" w14:paraId="05131B68" w14:textId="77777777" w:rsidTr="00A85A09">
        <w:tc>
          <w:tcPr>
            <w:tcW w:w="851" w:type="dxa"/>
            <w:shd w:val="clear" w:color="auto" w:fill="auto"/>
          </w:tcPr>
          <w:p w14:paraId="3580852F"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7</w:t>
            </w:r>
          </w:p>
        </w:tc>
        <w:tc>
          <w:tcPr>
            <w:tcW w:w="1842" w:type="dxa"/>
            <w:shd w:val="clear" w:color="auto" w:fill="auto"/>
          </w:tcPr>
          <w:p w14:paraId="1E823AB6" w14:textId="77777777" w:rsidR="000605A4" w:rsidRDefault="000605A4" w:rsidP="007F6A3F">
            <w:pPr>
              <w:widowControl w:val="0"/>
              <w:suppressLineNumbers/>
              <w:suppressAutoHyphens/>
              <w:jc w:val="center"/>
              <w:rPr>
                <w:rFonts w:eastAsia="Andale Sans UI"/>
                <w:kern w:val="1"/>
                <w:szCs w:val="22"/>
                <w:lang w:val="lv-LV"/>
              </w:rPr>
            </w:pPr>
            <w:r>
              <w:t>2</w:t>
            </w:r>
            <w:r w:rsidRPr="007659C4">
              <w:rPr>
                <w:rFonts w:eastAsia="Andale Sans UI"/>
                <w:kern w:val="1"/>
                <w:szCs w:val="22"/>
                <w:lang w:val="lv-LV"/>
              </w:rPr>
              <w:t>″</w:t>
            </w:r>
            <w:r>
              <w:rPr>
                <w:rFonts w:eastAsia="Andale Sans UI"/>
                <w:kern w:val="1"/>
                <w:szCs w:val="22"/>
                <w:lang w:val="lv-LV"/>
              </w:rPr>
              <w:t xml:space="preserve"> </w:t>
            </w:r>
            <w:r>
              <w:t>1/2</w:t>
            </w:r>
          </w:p>
        </w:tc>
      </w:tr>
      <w:tr w:rsidR="000605A4" w:rsidRPr="0027474A" w14:paraId="36C9505A" w14:textId="77777777" w:rsidTr="00A85A09">
        <w:tc>
          <w:tcPr>
            <w:tcW w:w="851" w:type="dxa"/>
            <w:shd w:val="clear" w:color="auto" w:fill="auto"/>
          </w:tcPr>
          <w:p w14:paraId="490F1C9A"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8</w:t>
            </w:r>
          </w:p>
        </w:tc>
        <w:tc>
          <w:tcPr>
            <w:tcW w:w="1842" w:type="dxa"/>
            <w:shd w:val="clear" w:color="auto" w:fill="auto"/>
          </w:tcPr>
          <w:p w14:paraId="63C92625" w14:textId="77777777" w:rsidR="000605A4" w:rsidRDefault="000605A4" w:rsidP="007F6A3F">
            <w:pPr>
              <w:widowControl w:val="0"/>
              <w:suppressLineNumbers/>
              <w:suppressAutoHyphens/>
              <w:jc w:val="center"/>
              <w:rPr>
                <w:rFonts w:eastAsia="Andale Sans UI"/>
                <w:kern w:val="1"/>
                <w:szCs w:val="22"/>
                <w:lang w:val="lv-LV"/>
              </w:rPr>
            </w:pPr>
            <w:r>
              <w:t>3</w:t>
            </w:r>
            <w:r w:rsidRPr="007659C4">
              <w:rPr>
                <w:rFonts w:eastAsia="Andale Sans UI"/>
                <w:kern w:val="1"/>
                <w:szCs w:val="22"/>
                <w:lang w:val="lv-LV"/>
              </w:rPr>
              <w:t>″</w:t>
            </w:r>
          </w:p>
        </w:tc>
      </w:tr>
      <w:tr w:rsidR="000605A4" w:rsidRPr="0027474A" w14:paraId="3C2D0AAE" w14:textId="77777777" w:rsidTr="00A85A09">
        <w:tc>
          <w:tcPr>
            <w:tcW w:w="851" w:type="dxa"/>
            <w:shd w:val="clear" w:color="auto" w:fill="auto"/>
          </w:tcPr>
          <w:p w14:paraId="641C70A6" w14:textId="77777777" w:rsidR="000605A4" w:rsidRDefault="000605A4" w:rsidP="007F6A3F">
            <w:pPr>
              <w:widowControl w:val="0"/>
              <w:suppressLineNumbers/>
              <w:suppressAutoHyphens/>
              <w:jc w:val="center"/>
              <w:rPr>
                <w:rFonts w:eastAsia="Andale Sans UI"/>
                <w:kern w:val="1"/>
                <w:szCs w:val="22"/>
                <w:lang w:val="lv-LV"/>
              </w:rPr>
            </w:pPr>
            <w:r>
              <w:rPr>
                <w:rFonts w:eastAsia="Andale Sans UI"/>
                <w:kern w:val="1"/>
                <w:szCs w:val="22"/>
                <w:lang w:val="lv-LV"/>
              </w:rPr>
              <w:t>9</w:t>
            </w:r>
          </w:p>
        </w:tc>
        <w:tc>
          <w:tcPr>
            <w:tcW w:w="1842" w:type="dxa"/>
            <w:shd w:val="clear" w:color="auto" w:fill="auto"/>
          </w:tcPr>
          <w:p w14:paraId="321A75FC" w14:textId="77777777" w:rsidR="000605A4" w:rsidRDefault="000605A4" w:rsidP="007F6A3F">
            <w:pPr>
              <w:widowControl w:val="0"/>
              <w:suppressLineNumbers/>
              <w:suppressAutoHyphens/>
              <w:jc w:val="center"/>
              <w:rPr>
                <w:rFonts w:eastAsia="Andale Sans UI"/>
                <w:kern w:val="1"/>
                <w:szCs w:val="22"/>
                <w:lang w:val="lv-LV"/>
              </w:rPr>
            </w:pPr>
            <w:r>
              <w:t>4</w:t>
            </w:r>
            <w:r w:rsidRPr="007659C4">
              <w:rPr>
                <w:rFonts w:eastAsia="Andale Sans UI"/>
                <w:kern w:val="1"/>
                <w:szCs w:val="22"/>
                <w:lang w:val="lv-LV"/>
              </w:rPr>
              <w:t>″</w:t>
            </w:r>
          </w:p>
        </w:tc>
      </w:tr>
    </w:tbl>
    <w:p w14:paraId="26FF8FA7" w14:textId="77777777" w:rsidR="000605A4" w:rsidRPr="007659C4" w:rsidRDefault="000605A4" w:rsidP="000605A4">
      <w:pPr>
        <w:widowControl w:val="0"/>
        <w:suppressAutoHyphens/>
        <w:jc w:val="both"/>
        <w:rPr>
          <w:rFonts w:eastAsia="Andale Sans UI"/>
          <w:kern w:val="1"/>
          <w:szCs w:val="22"/>
          <w:lang w:val="lv-LV"/>
        </w:rPr>
      </w:pPr>
    </w:p>
    <w:p w14:paraId="2B4B080A" w14:textId="77777777" w:rsidR="000605A4" w:rsidRPr="00C30C9A" w:rsidRDefault="000605A4" w:rsidP="00E81F2D">
      <w:pPr>
        <w:widowControl w:val="0"/>
        <w:suppressAutoHyphens/>
        <w:rPr>
          <w:rFonts w:eastAsia="Andale Sans UI"/>
          <w:b/>
          <w:bCs/>
          <w:kern w:val="1"/>
          <w:szCs w:val="22"/>
          <w:lang w:val="lv-LV"/>
        </w:rPr>
      </w:pPr>
    </w:p>
    <w:p w14:paraId="2EE9330E" w14:textId="77777777" w:rsidR="00E81F2D" w:rsidRPr="00C30C9A" w:rsidRDefault="00E81F2D" w:rsidP="00E81F2D">
      <w:pPr>
        <w:widowControl w:val="0"/>
        <w:suppressAutoHyphens/>
        <w:rPr>
          <w:rFonts w:eastAsia="Andale Sans UI"/>
          <w:b/>
          <w:bCs/>
          <w:kern w:val="1"/>
          <w:szCs w:val="22"/>
          <w:lang w:val="lv-LV"/>
        </w:rPr>
      </w:pPr>
      <w:r w:rsidRPr="00C30C9A">
        <w:rPr>
          <w:rFonts w:eastAsia="Andale Sans UI"/>
          <w:b/>
          <w:bCs/>
          <w:kern w:val="1"/>
          <w:szCs w:val="22"/>
          <w:lang w:val="lv-LV"/>
        </w:rPr>
        <w:t>Preču piegādes noteikumi</w:t>
      </w:r>
    </w:p>
    <w:p w14:paraId="4358603A" w14:textId="0CBEC171" w:rsidR="00E81F2D" w:rsidRPr="00C30C9A" w:rsidRDefault="00E81F2D" w:rsidP="00E81F2D">
      <w:pPr>
        <w:widowControl w:val="0"/>
        <w:numPr>
          <w:ilvl w:val="0"/>
          <w:numId w:val="24"/>
        </w:numPr>
        <w:suppressAutoHyphens/>
        <w:jc w:val="both"/>
        <w:rPr>
          <w:rFonts w:eastAsia="Andale Sans UI"/>
          <w:kern w:val="1"/>
          <w:szCs w:val="22"/>
          <w:lang w:val="lv-LV"/>
        </w:rPr>
      </w:pPr>
      <w:r w:rsidRPr="00C30C9A">
        <w:rPr>
          <w:rFonts w:eastAsia="Andale Sans UI"/>
          <w:kern w:val="1"/>
          <w:szCs w:val="22"/>
          <w:lang w:val="lv-LV"/>
        </w:rPr>
        <w:t>Preču piegāde</w:t>
      </w:r>
      <w:r w:rsidR="00743462">
        <w:rPr>
          <w:rFonts w:eastAsia="Andale Sans UI"/>
          <w:kern w:val="1"/>
          <w:szCs w:val="22"/>
          <w:lang w:val="lv-LV"/>
        </w:rPr>
        <w:t xml:space="preserve">s vieta – Pasūtītāja juridiskajā adresē </w:t>
      </w:r>
      <w:r w:rsidRPr="00C30C9A">
        <w:rPr>
          <w:rFonts w:eastAsia="Andale Sans UI"/>
          <w:kern w:val="1"/>
          <w:szCs w:val="22"/>
          <w:lang w:val="lv-LV"/>
        </w:rPr>
        <w:t>Ūdensvada iel</w:t>
      </w:r>
      <w:r w:rsidR="00743462">
        <w:rPr>
          <w:rFonts w:eastAsia="Andale Sans UI"/>
          <w:kern w:val="1"/>
          <w:szCs w:val="22"/>
          <w:lang w:val="lv-LV"/>
        </w:rPr>
        <w:t>ā</w:t>
      </w:r>
      <w:r w:rsidRPr="00C30C9A">
        <w:rPr>
          <w:rFonts w:eastAsia="Andale Sans UI"/>
          <w:kern w:val="1"/>
          <w:szCs w:val="22"/>
          <w:lang w:val="lv-LV"/>
        </w:rPr>
        <w:t xml:space="preserve"> 3, Daugavpils, LV-5401</w:t>
      </w:r>
      <w:r w:rsidR="00743462">
        <w:rPr>
          <w:rFonts w:eastAsia="Andale Sans UI"/>
          <w:kern w:val="1"/>
          <w:szCs w:val="22"/>
          <w:lang w:val="lv-LV"/>
        </w:rPr>
        <w:t xml:space="preserve"> vai citā Pasūtītāja norādītajā adresē Daugavpils valstspilsētas administratīvajā teritorijā. Noteiktos gadījumos jānodrošina piegāde uz Pasūtītāja norādīto remontdarbu veikšanas vietu, kas ir Daugavpils valstspilsētas administratīvās teritorijas robežās.</w:t>
      </w:r>
    </w:p>
    <w:p w14:paraId="30705721" w14:textId="1B0B64C4" w:rsidR="00E81F2D" w:rsidRDefault="00E81F2D" w:rsidP="00E81F2D">
      <w:pPr>
        <w:widowControl w:val="0"/>
        <w:numPr>
          <w:ilvl w:val="0"/>
          <w:numId w:val="31"/>
        </w:numPr>
        <w:suppressAutoHyphens/>
        <w:jc w:val="both"/>
        <w:rPr>
          <w:rFonts w:eastAsia="Andale Sans UI"/>
          <w:kern w:val="1"/>
          <w:szCs w:val="22"/>
          <w:lang w:val="lv-LV"/>
        </w:rPr>
      </w:pPr>
      <w:r w:rsidRPr="00C30C9A">
        <w:rPr>
          <w:rFonts w:eastAsia="Andale Sans UI"/>
          <w:kern w:val="1"/>
          <w:szCs w:val="22"/>
          <w:lang w:val="lv-LV"/>
        </w:rPr>
        <w:t xml:space="preserve">Preču piegāde notiek saskaņā ar Pasūtītāja pieprasījuma </w:t>
      </w:r>
      <w:r w:rsidRPr="00C30C9A">
        <w:rPr>
          <w:rFonts w:eastAsia="Andale Sans UI"/>
          <w:i/>
          <w:iCs/>
          <w:kern w:val="1"/>
          <w:szCs w:val="22"/>
          <w:lang w:val="lv-LV"/>
        </w:rPr>
        <w:t>(mutisku vai rakstisku ar e-pasta starpniecību)</w:t>
      </w:r>
      <w:r w:rsidRPr="00C30C9A">
        <w:rPr>
          <w:rFonts w:eastAsia="Andale Sans UI"/>
          <w:kern w:val="1"/>
          <w:szCs w:val="22"/>
          <w:lang w:val="lv-LV"/>
        </w:rPr>
        <w:t xml:space="preserve"> </w:t>
      </w:r>
      <w:r w:rsidR="00A85A09">
        <w:rPr>
          <w:rFonts w:eastAsia="Andale Sans UI"/>
          <w:kern w:val="1"/>
          <w:szCs w:val="22"/>
          <w:lang w:val="lv-LV"/>
        </w:rPr>
        <w:t>–</w:t>
      </w:r>
      <w:r w:rsidRPr="00C30C9A">
        <w:rPr>
          <w:rFonts w:eastAsia="Andale Sans UI"/>
          <w:kern w:val="1"/>
          <w:szCs w:val="22"/>
          <w:lang w:val="lv-LV"/>
        </w:rPr>
        <w:t xml:space="preserve"> </w:t>
      </w:r>
      <w:r w:rsidRPr="00C30C9A">
        <w:rPr>
          <w:rFonts w:eastAsia="Andale Sans UI"/>
          <w:b/>
          <w:bCs/>
          <w:kern w:val="1"/>
          <w:szCs w:val="22"/>
          <w:lang w:val="lv-LV"/>
        </w:rPr>
        <w:t>3</w:t>
      </w:r>
      <w:r w:rsidR="00A85A09">
        <w:rPr>
          <w:rFonts w:eastAsia="Andale Sans UI"/>
          <w:b/>
          <w:bCs/>
          <w:kern w:val="1"/>
          <w:szCs w:val="22"/>
          <w:lang w:val="lv-LV"/>
        </w:rPr>
        <w:t xml:space="preserve"> </w:t>
      </w:r>
      <w:r w:rsidRPr="00C30C9A">
        <w:rPr>
          <w:rFonts w:eastAsia="Andale Sans UI"/>
          <w:b/>
          <w:bCs/>
          <w:kern w:val="1"/>
          <w:szCs w:val="22"/>
          <w:lang w:val="lv-LV"/>
        </w:rPr>
        <w:t>darba dienu</w:t>
      </w:r>
      <w:r w:rsidRPr="00C30C9A">
        <w:rPr>
          <w:rFonts w:eastAsia="Andale Sans UI"/>
          <w:kern w:val="1"/>
          <w:szCs w:val="22"/>
          <w:lang w:val="lv-LV"/>
        </w:rPr>
        <w:t xml:space="preserve"> laikā no pasūtīšanas brīža. Preču piegāde </w:t>
      </w:r>
      <w:r w:rsidRPr="00C30C9A">
        <w:rPr>
          <w:rFonts w:eastAsia="Andale Sans UI"/>
          <w:b/>
          <w:bCs/>
          <w:kern w:val="1"/>
          <w:szCs w:val="22"/>
          <w:lang w:val="lv-LV"/>
        </w:rPr>
        <w:t>ārkārtas situācijās</w:t>
      </w:r>
      <w:r w:rsidRPr="00C30C9A">
        <w:rPr>
          <w:rFonts w:eastAsia="Andale Sans UI"/>
          <w:kern w:val="1"/>
          <w:szCs w:val="22"/>
          <w:lang w:val="lv-LV"/>
        </w:rPr>
        <w:t xml:space="preserve"> </w:t>
      </w:r>
      <w:r w:rsidRPr="00C30C9A">
        <w:rPr>
          <w:rFonts w:eastAsia="Andale Sans UI"/>
          <w:i/>
          <w:iCs/>
          <w:kern w:val="1"/>
          <w:szCs w:val="22"/>
          <w:lang w:val="lv-LV"/>
        </w:rPr>
        <w:t>(steidzīgi pasūtījumi)</w:t>
      </w:r>
      <w:r w:rsidRPr="00C30C9A">
        <w:rPr>
          <w:rFonts w:eastAsia="Andale Sans UI"/>
          <w:kern w:val="1"/>
          <w:szCs w:val="22"/>
          <w:lang w:val="lv-LV"/>
        </w:rPr>
        <w:t xml:space="preserve"> notiek saskaņā ar Pasūtītāja pieprasījuma (mutisku vai rakstisku ar e-pasta starpniecību) – </w:t>
      </w:r>
      <w:r w:rsidRPr="00C30C9A">
        <w:rPr>
          <w:rFonts w:eastAsia="Andale Sans UI"/>
          <w:b/>
          <w:bCs/>
          <w:kern w:val="1"/>
          <w:szCs w:val="22"/>
          <w:lang w:val="lv-LV"/>
        </w:rPr>
        <w:t>24 stundas laikā</w:t>
      </w:r>
      <w:r w:rsidRPr="00C30C9A">
        <w:rPr>
          <w:rFonts w:eastAsia="Andale Sans UI"/>
          <w:kern w:val="1"/>
          <w:szCs w:val="22"/>
          <w:lang w:val="lv-LV"/>
        </w:rPr>
        <w:t xml:space="preserve"> no pasūtīšanas brīža.</w:t>
      </w:r>
    </w:p>
    <w:p w14:paraId="3158A286" w14:textId="3802E115" w:rsidR="00743462" w:rsidRPr="00C30C9A" w:rsidRDefault="00743462" w:rsidP="00E81F2D">
      <w:pPr>
        <w:widowControl w:val="0"/>
        <w:numPr>
          <w:ilvl w:val="0"/>
          <w:numId w:val="31"/>
        </w:numPr>
        <w:suppressAutoHyphens/>
        <w:jc w:val="both"/>
        <w:rPr>
          <w:rFonts w:eastAsia="Andale Sans UI"/>
          <w:kern w:val="1"/>
          <w:szCs w:val="22"/>
          <w:lang w:val="lv-LV"/>
        </w:rPr>
      </w:pPr>
      <w:r>
        <w:rPr>
          <w:rFonts w:eastAsia="Andale Sans UI"/>
          <w:kern w:val="1"/>
          <w:szCs w:val="22"/>
          <w:lang w:val="lv-LV"/>
        </w:rPr>
        <w:t xml:space="preserve">Atsevišķos gadījumos, ņemot vērā preču apjomu, Pasūtītājs ir tiesīgs veikt </w:t>
      </w:r>
      <w:proofErr w:type="spellStart"/>
      <w:r>
        <w:rPr>
          <w:rFonts w:eastAsia="Andale Sans UI"/>
          <w:kern w:val="1"/>
          <w:szCs w:val="22"/>
          <w:lang w:val="lv-LV"/>
        </w:rPr>
        <w:t>pašizvešanu</w:t>
      </w:r>
      <w:proofErr w:type="spellEnd"/>
      <w:r>
        <w:rPr>
          <w:rFonts w:eastAsia="Andale Sans UI"/>
          <w:kern w:val="1"/>
          <w:szCs w:val="22"/>
          <w:lang w:val="lv-LV"/>
        </w:rPr>
        <w:t xml:space="preserve"> no Izpil</w:t>
      </w:r>
      <w:r w:rsidR="00705079">
        <w:rPr>
          <w:rFonts w:eastAsia="Andale Sans UI"/>
          <w:kern w:val="1"/>
          <w:szCs w:val="22"/>
          <w:lang w:val="lv-LV"/>
        </w:rPr>
        <w:t>dītāja mazumtirdzniecības vietas Daugavpils valstspilsētas</w:t>
      </w:r>
      <w:r w:rsidR="00B35CC4">
        <w:rPr>
          <w:rFonts w:eastAsia="Andale Sans UI"/>
          <w:kern w:val="1"/>
          <w:szCs w:val="22"/>
          <w:lang w:val="lv-LV"/>
        </w:rPr>
        <w:t xml:space="preserve"> </w:t>
      </w:r>
      <w:r w:rsidR="00705079">
        <w:rPr>
          <w:rFonts w:eastAsia="Andale Sans UI"/>
          <w:kern w:val="1"/>
          <w:szCs w:val="22"/>
          <w:lang w:val="lv-LV"/>
        </w:rPr>
        <w:t>terito</w:t>
      </w:r>
      <w:r w:rsidR="00B35CC4">
        <w:rPr>
          <w:rFonts w:eastAsia="Andale Sans UI"/>
          <w:kern w:val="1"/>
          <w:szCs w:val="22"/>
          <w:lang w:val="lv-LV"/>
        </w:rPr>
        <w:t>r</w:t>
      </w:r>
      <w:r w:rsidR="00705079">
        <w:rPr>
          <w:rFonts w:eastAsia="Andale Sans UI"/>
          <w:kern w:val="1"/>
          <w:szCs w:val="22"/>
          <w:lang w:val="lv-LV"/>
        </w:rPr>
        <w:t>ijā vai 1 (viena) kilometra attālumā no Daugavpils valstspilsētas administratīvās teritorijas robežas.</w:t>
      </w:r>
    </w:p>
    <w:p w14:paraId="5DF5BA0A" w14:textId="77777777" w:rsidR="00E81F2D" w:rsidRPr="00C30C9A" w:rsidRDefault="00E81F2D" w:rsidP="00A3258C">
      <w:pPr>
        <w:jc w:val="both"/>
        <w:rPr>
          <w:rFonts w:eastAsia="Andale Sans UI"/>
          <w:b/>
          <w:bCs/>
          <w:kern w:val="1"/>
          <w:szCs w:val="22"/>
          <w:lang w:val="lv-LV"/>
        </w:rPr>
      </w:pPr>
    </w:p>
    <w:p w14:paraId="6845FA04" w14:textId="0056FEE1" w:rsidR="00FD4685" w:rsidRPr="00C30C9A" w:rsidRDefault="00FD4685" w:rsidP="00A3258C">
      <w:pPr>
        <w:jc w:val="both"/>
        <w:rPr>
          <w:rFonts w:eastAsia="Andale Sans UI"/>
          <w:kern w:val="1"/>
          <w:szCs w:val="22"/>
          <w:lang w:val="lv-LV"/>
        </w:rPr>
      </w:pPr>
      <w:r w:rsidRPr="00C30C9A">
        <w:rPr>
          <w:rFonts w:eastAsia="Andale Sans UI"/>
          <w:b/>
          <w:bCs/>
          <w:kern w:val="1"/>
          <w:szCs w:val="22"/>
          <w:lang w:val="lv-LV"/>
        </w:rPr>
        <w:t>Garantijas nosacījumi</w:t>
      </w:r>
      <w:r w:rsidRPr="00C30C9A">
        <w:rPr>
          <w:rFonts w:eastAsia="Andale Sans UI"/>
          <w:kern w:val="1"/>
          <w:szCs w:val="22"/>
          <w:lang w:val="lv-LV"/>
        </w:rPr>
        <w:t>: ražotāja</w:t>
      </w:r>
      <w:r w:rsidR="00A3258C" w:rsidRPr="00C30C9A">
        <w:rPr>
          <w:rFonts w:eastAsia="Andale Sans UI"/>
          <w:kern w:val="1"/>
          <w:szCs w:val="22"/>
          <w:lang w:val="lv-LV"/>
        </w:rPr>
        <w:t xml:space="preserve"> </w:t>
      </w:r>
      <w:r w:rsidRPr="00C30C9A">
        <w:rPr>
          <w:rFonts w:eastAsia="Andale Sans UI"/>
          <w:kern w:val="1"/>
          <w:szCs w:val="22"/>
          <w:lang w:val="lv-LV"/>
        </w:rPr>
        <w:t>garantija. Pretendents kopā ar piedāvājumu iesniedz garantijas noteikumus</w:t>
      </w:r>
      <w:r w:rsidR="00A3258C" w:rsidRPr="00C30C9A">
        <w:rPr>
          <w:rFonts w:eastAsia="Andale Sans UI"/>
          <w:kern w:val="1"/>
          <w:szCs w:val="22"/>
          <w:lang w:val="lv-LV"/>
        </w:rPr>
        <w:t xml:space="preserve"> vai </w:t>
      </w:r>
      <w:r w:rsidR="00A3258C" w:rsidRPr="00C30C9A">
        <w:rPr>
          <w:szCs w:val="22"/>
          <w:lang w:val="lv-LV"/>
        </w:rPr>
        <w:t>rakstisku apliecinājumu brīvā formā</w:t>
      </w:r>
      <w:r w:rsidRPr="00C30C9A">
        <w:rPr>
          <w:rFonts w:eastAsia="Andale Sans UI"/>
          <w:kern w:val="1"/>
          <w:szCs w:val="22"/>
          <w:lang w:val="lv-LV"/>
        </w:rPr>
        <w:t xml:space="preserve">. </w:t>
      </w:r>
    </w:p>
    <w:p w14:paraId="5F9561C3" w14:textId="77777777" w:rsidR="00FD4685" w:rsidRPr="00C30C9A" w:rsidRDefault="00FD4685" w:rsidP="00FD4685">
      <w:pPr>
        <w:widowControl w:val="0"/>
        <w:suppressAutoHyphens/>
        <w:jc w:val="both"/>
        <w:rPr>
          <w:rFonts w:eastAsia="Andale Sans UI"/>
          <w:kern w:val="1"/>
          <w:szCs w:val="22"/>
          <w:lang w:val="lv-LV"/>
        </w:rPr>
      </w:pPr>
    </w:p>
    <w:p w14:paraId="00D46EC7" w14:textId="77777777" w:rsidR="00FD4685" w:rsidRPr="00C30C9A" w:rsidRDefault="00FD4685" w:rsidP="00FD4685">
      <w:pPr>
        <w:jc w:val="both"/>
        <w:rPr>
          <w:szCs w:val="22"/>
          <w:u w:val="single"/>
          <w:lang w:val="lv-LV"/>
        </w:rPr>
      </w:pPr>
      <w:r w:rsidRPr="00C30C9A">
        <w:rPr>
          <w:szCs w:val="22"/>
          <w:lang w:val="lv-LV"/>
        </w:rPr>
        <w:t>Pasūtītājs ir tiesīgs pasūtīt citu tehniskajā specifikācijā neminētu, bet līdzīgu vai funkcionāli saistīto preču piegādi.</w:t>
      </w:r>
    </w:p>
    <w:p w14:paraId="70AA8236" w14:textId="77777777" w:rsidR="00FD4685" w:rsidRPr="00C30C9A" w:rsidRDefault="00FD4685" w:rsidP="00FD4685">
      <w:pPr>
        <w:widowControl w:val="0"/>
        <w:suppressAutoHyphens/>
        <w:autoSpaceDN w:val="0"/>
        <w:jc w:val="both"/>
        <w:textAlignment w:val="baseline"/>
        <w:rPr>
          <w:rFonts w:eastAsia="Andale Sans UI"/>
          <w:bCs/>
          <w:kern w:val="3"/>
          <w:szCs w:val="22"/>
          <w:lang w:val="lv-LV" w:eastAsia="ja-JP" w:bidi="fa-IR"/>
        </w:rPr>
      </w:pPr>
    </w:p>
    <w:p w14:paraId="58523B1E" w14:textId="77777777" w:rsidR="00FD4685" w:rsidRPr="00C30C9A" w:rsidRDefault="00FD4685" w:rsidP="00FD4685">
      <w:pPr>
        <w:overflowPunct w:val="0"/>
        <w:autoSpaceDE w:val="0"/>
        <w:autoSpaceDN w:val="0"/>
        <w:adjustRightInd w:val="0"/>
        <w:spacing w:after="120"/>
        <w:ind w:left="360"/>
        <w:jc w:val="center"/>
        <w:textAlignment w:val="baseline"/>
        <w:rPr>
          <w:rFonts w:eastAsia="Calibri"/>
          <w:szCs w:val="22"/>
          <w:lang w:val="lv-LV"/>
        </w:rPr>
      </w:pPr>
    </w:p>
    <w:p w14:paraId="65B2C9AF" w14:textId="77777777" w:rsidR="00FD4685" w:rsidRPr="00C30C9A" w:rsidRDefault="00FD4685" w:rsidP="00FD4685">
      <w:pPr>
        <w:tabs>
          <w:tab w:val="left" w:pos="993"/>
        </w:tabs>
        <w:spacing w:line="20" w:lineRule="atLeast"/>
        <w:jc w:val="right"/>
        <w:rPr>
          <w:b/>
          <w:i/>
          <w:iCs/>
          <w:lang w:val="lv-LV"/>
        </w:rPr>
      </w:pPr>
      <w:r w:rsidRPr="00C30C9A">
        <w:rPr>
          <w:i/>
          <w:iCs/>
          <w:lang w:val="lv-LV"/>
        </w:rPr>
        <w:br w:type="page"/>
      </w:r>
      <w:r w:rsidRPr="00C30C9A">
        <w:rPr>
          <w:i/>
          <w:iCs/>
          <w:lang w:val="lv-LV"/>
        </w:rPr>
        <w:lastRenderedPageBreak/>
        <w:t>2.pielikums</w:t>
      </w:r>
    </w:p>
    <w:p w14:paraId="16F02BF9" w14:textId="77777777" w:rsidR="00FD4685" w:rsidRPr="00C30C9A" w:rsidRDefault="00FD4685" w:rsidP="00FD4685">
      <w:pPr>
        <w:ind w:left="720"/>
        <w:contextualSpacing/>
        <w:jc w:val="center"/>
        <w:rPr>
          <w:b/>
          <w:lang w:val="lv-LV"/>
        </w:rPr>
      </w:pPr>
    </w:p>
    <w:p w14:paraId="16D3AA6E" w14:textId="77777777" w:rsidR="00FD4685" w:rsidRPr="00C30C9A" w:rsidRDefault="00FD4685" w:rsidP="00FD4685">
      <w:pPr>
        <w:ind w:left="720"/>
        <w:contextualSpacing/>
        <w:jc w:val="center"/>
        <w:rPr>
          <w:b/>
          <w:lang w:val="lv-LV"/>
        </w:rPr>
      </w:pPr>
      <w:r w:rsidRPr="00C30C9A">
        <w:rPr>
          <w:b/>
          <w:lang w:val="lv-LV"/>
        </w:rPr>
        <w:t>PIETEIKUMS DALĪBAI IEPIRKUMA PROCEDŪRĀ</w:t>
      </w:r>
    </w:p>
    <w:p w14:paraId="513DEF90" w14:textId="77777777" w:rsidR="00FD4685" w:rsidRPr="00C30C9A" w:rsidRDefault="00FD4685" w:rsidP="00FD4685">
      <w:pPr>
        <w:jc w:val="center"/>
        <w:rPr>
          <w:bCs/>
          <w:sz w:val="23"/>
          <w:szCs w:val="23"/>
          <w:lang w:val="lv-LV"/>
        </w:rPr>
      </w:pPr>
      <w:bookmarkStart w:id="6" w:name="_Hlk56428351"/>
      <w:r w:rsidRPr="00C30C9A">
        <w:rPr>
          <w:bCs/>
          <w:sz w:val="23"/>
          <w:szCs w:val="23"/>
          <w:lang w:val="lv-LV"/>
        </w:rPr>
        <w:t xml:space="preserve">Publiskai sarunu procedūrai </w:t>
      </w:r>
    </w:p>
    <w:p w14:paraId="501C4A98" w14:textId="080B02AB" w:rsidR="00FD4685" w:rsidRPr="00C30C9A" w:rsidRDefault="00FD4685" w:rsidP="00FD4685">
      <w:pPr>
        <w:jc w:val="center"/>
        <w:rPr>
          <w:b/>
          <w:bCs/>
          <w:sz w:val="24"/>
          <w:lang w:val="lv-LV"/>
        </w:rPr>
      </w:pPr>
      <w:r w:rsidRPr="00C30C9A">
        <w:rPr>
          <w:b/>
          <w:bCs/>
          <w:iCs/>
          <w:sz w:val="24"/>
          <w:lang w:val="lv-LV"/>
        </w:rPr>
        <w:t>“</w:t>
      </w:r>
      <w:r w:rsidRPr="00C30C9A">
        <w:rPr>
          <w:b/>
          <w:bCs/>
          <w:sz w:val="24"/>
          <w:lang w:val="lv-LV"/>
        </w:rPr>
        <w:t xml:space="preserve">Noslēdzošās armatūras </w:t>
      </w:r>
      <w:r w:rsidR="009B4AAB" w:rsidRPr="00C30C9A">
        <w:rPr>
          <w:b/>
          <w:bCs/>
          <w:sz w:val="24"/>
          <w:lang w:val="lv-LV"/>
        </w:rPr>
        <w:t>piegāde</w:t>
      </w:r>
      <w:r w:rsidRPr="00C30C9A">
        <w:rPr>
          <w:b/>
          <w:bCs/>
          <w:sz w:val="24"/>
          <w:lang w:val="lv-LV"/>
        </w:rPr>
        <w:t>”</w:t>
      </w:r>
    </w:p>
    <w:p w14:paraId="6866768B" w14:textId="10B3FF21" w:rsidR="00FD4685" w:rsidRPr="00C30C9A" w:rsidRDefault="00FD4685" w:rsidP="00FD4685">
      <w:pPr>
        <w:jc w:val="center"/>
        <w:rPr>
          <w:iCs/>
          <w:szCs w:val="22"/>
          <w:lang w:val="lv-LV"/>
        </w:rPr>
      </w:pPr>
      <w:r w:rsidRPr="00C30C9A">
        <w:rPr>
          <w:iCs/>
          <w:szCs w:val="22"/>
          <w:lang w:val="lv-LV"/>
        </w:rPr>
        <w:t xml:space="preserve"> identifikācijas </w:t>
      </w:r>
      <w:r w:rsidRPr="00C30C9A">
        <w:rPr>
          <w:szCs w:val="22"/>
          <w:lang w:val="lv-LV"/>
        </w:rPr>
        <w:t>Nr.</w:t>
      </w:r>
      <w:r w:rsidR="006B6037" w:rsidRPr="00C30C9A">
        <w:rPr>
          <w:szCs w:val="22"/>
          <w:lang w:val="lv-LV"/>
        </w:rPr>
        <w:t xml:space="preserve"> </w:t>
      </w:r>
      <w:r w:rsidRPr="00C30C9A">
        <w:rPr>
          <w:szCs w:val="22"/>
          <w:lang w:val="lv-LV"/>
        </w:rPr>
        <w:t>DŪ</w:t>
      </w:r>
      <w:r w:rsidR="006B6037" w:rsidRPr="00C30C9A">
        <w:rPr>
          <w:szCs w:val="22"/>
          <w:lang w:val="lv-LV"/>
        </w:rPr>
        <w:t xml:space="preserve"> </w:t>
      </w:r>
      <w:r w:rsidRPr="00C30C9A">
        <w:rPr>
          <w:szCs w:val="22"/>
          <w:lang w:val="lv-LV"/>
        </w:rPr>
        <w:t>202</w:t>
      </w:r>
      <w:r w:rsidR="00213793" w:rsidRPr="00C30C9A">
        <w:rPr>
          <w:szCs w:val="22"/>
          <w:lang w:val="lv-LV"/>
        </w:rPr>
        <w:t>3/31</w:t>
      </w:r>
    </w:p>
    <w:bookmarkEnd w:id="6"/>
    <w:p w14:paraId="1933D853" w14:textId="77777777" w:rsidR="00FD4685" w:rsidRPr="00C30C9A" w:rsidRDefault="00FD4685" w:rsidP="00FD4685">
      <w:pPr>
        <w:rPr>
          <w:b/>
          <w:szCs w:val="22"/>
          <w:lang w:val="lv-LV"/>
        </w:rPr>
      </w:pPr>
    </w:p>
    <w:p w14:paraId="74FEA883" w14:textId="77777777" w:rsidR="00FD4685" w:rsidRPr="00C30C9A" w:rsidRDefault="00FD4685" w:rsidP="00FD4685">
      <w:pPr>
        <w:rPr>
          <w:b/>
          <w:szCs w:val="22"/>
          <w:lang w:val="lv-LV"/>
        </w:rPr>
      </w:pPr>
      <w:r w:rsidRPr="00C30C9A">
        <w:rPr>
          <w:b/>
          <w:szCs w:val="22"/>
          <w:lang w:val="lv-LV"/>
        </w:rPr>
        <w:t>Informācija par Pretendentu: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FD4685" w:rsidRPr="00C30C9A" w14:paraId="11BAB05D" w14:textId="77777777" w:rsidTr="00A27A7C">
        <w:tc>
          <w:tcPr>
            <w:tcW w:w="2694" w:type="dxa"/>
            <w:shd w:val="clear" w:color="auto" w:fill="D9D9D9"/>
          </w:tcPr>
          <w:p w14:paraId="6893AAEA"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nosaukums</w:t>
            </w:r>
          </w:p>
        </w:tc>
        <w:tc>
          <w:tcPr>
            <w:tcW w:w="6662" w:type="dxa"/>
            <w:shd w:val="clear" w:color="auto" w:fill="auto"/>
          </w:tcPr>
          <w:p w14:paraId="0410C0A2" w14:textId="77777777" w:rsidR="00FD4685" w:rsidRPr="00C30C9A" w:rsidRDefault="00FD4685" w:rsidP="00A27A7C">
            <w:pPr>
              <w:tabs>
                <w:tab w:val="left" w:pos="2880"/>
              </w:tabs>
              <w:ind w:right="-22"/>
              <w:jc w:val="both"/>
              <w:rPr>
                <w:rFonts w:eastAsia="Calibri"/>
                <w:szCs w:val="22"/>
                <w:lang w:val="lv-LV"/>
              </w:rPr>
            </w:pPr>
          </w:p>
        </w:tc>
      </w:tr>
      <w:tr w:rsidR="00FD4685" w:rsidRPr="00C30C9A" w14:paraId="5CFAD445" w14:textId="77777777" w:rsidTr="00A27A7C">
        <w:tc>
          <w:tcPr>
            <w:tcW w:w="2694" w:type="dxa"/>
            <w:shd w:val="clear" w:color="auto" w:fill="D9D9D9"/>
          </w:tcPr>
          <w:p w14:paraId="420CAB63"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reģistrācijas numurs</w:t>
            </w:r>
          </w:p>
        </w:tc>
        <w:tc>
          <w:tcPr>
            <w:tcW w:w="6662" w:type="dxa"/>
            <w:shd w:val="clear" w:color="auto" w:fill="auto"/>
          </w:tcPr>
          <w:p w14:paraId="7B17D95E" w14:textId="77777777" w:rsidR="00FD4685" w:rsidRPr="00C30C9A" w:rsidRDefault="00FD4685" w:rsidP="00A27A7C">
            <w:pPr>
              <w:tabs>
                <w:tab w:val="left" w:pos="2880"/>
              </w:tabs>
              <w:ind w:right="-22"/>
              <w:jc w:val="both"/>
              <w:rPr>
                <w:rFonts w:eastAsia="Calibri"/>
                <w:szCs w:val="22"/>
                <w:lang w:val="lv-LV"/>
              </w:rPr>
            </w:pPr>
          </w:p>
        </w:tc>
      </w:tr>
      <w:tr w:rsidR="00FD4685" w:rsidRPr="00C30C9A" w14:paraId="58960FCC" w14:textId="77777777" w:rsidTr="00A27A7C">
        <w:tc>
          <w:tcPr>
            <w:tcW w:w="2694" w:type="dxa"/>
            <w:shd w:val="clear" w:color="auto" w:fill="D9D9D9"/>
          </w:tcPr>
          <w:p w14:paraId="1DAE5547"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juridiskā adrese</w:t>
            </w:r>
          </w:p>
        </w:tc>
        <w:tc>
          <w:tcPr>
            <w:tcW w:w="6662" w:type="dxa"/>
            <w:shd w:val="clear" w:color="auto" w:fill="auto"/>
          </w:tcPr>
          <w:p w14:paraId="440A4216" w14:textId="77777777" w:rsidR="00FD4685" w:rsidRPr="00C30C9A" w:rsidRDefault="00FD4685" w:rsidP="00A27A7C">
            <w:pPr>
              <w:tabs>
                <w:tab w:val="left" w:pos="2880"/>
              </w:tabs>
              <w:ind w:right="-22"/>
              <w:jc w:val="both"/>
              <w:rPr>
                <w:rFonts w:eastAsia="Calibri"/>
                <w:szCs w:val="22"/>
                <w:lang w:val="lv-LV"/>
              </w:rPr>
            </w:pPr>
          </w:p>
        </w:tc>
      </w:tr>
      <w:tr w:rsidR="00FD4685" w:rsidRPr="00C30C9A" w14:paraId="50BE375E" w14:textId="77777777" w:rsidTr="00A27A7C">
        <w:tc>
          <w:tcPr>
            <w:tcW w:w="2694" w:type="dxa"/>
            <w:shd w:val="clear" w:color="auto" w:fill="D9D9D9"/>
          </w:tcPr>
          <w:p w14:paraId="0FE8DBBB"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e-pasta adrese</w:t>
            </w:r>
          </w:p>
        </w:tc>
        <w:tc>
          <w:tcPr>
            <w:tcW w:w="6662" w:type="dxa"/>
            <w:shd w:val="clear" w:color="auto" w:fill="auto"/>
          </w:tcPr>
          <w:p w14:paraId="73424782" w14:textId="77777777" w:rsidR="00FD4685" w:rsidRPr="00C30C9A" w:rsidRDefault="00FD4685" w:rsidP="00A27A7C">
            <w:pPr>
              <w:tabs>
                <w:tab w:val="left" w:pos="2880"/>
              </w:tabs>
              <w:ind w:right="-22"/>
              <w:jc w:val="both"/>
              <w:rPr>
                <w:rFonts w:eastAsia="Calibri"/>
                <w:szCs w:val="22"/>
                <w:lang w:val="lv-LV"/>
              </w:rPr>
            </w:pPr>
          </w:p>
        </w:tc>
      </w:tr>
      <w:tr w:rsidR="00FD4685" w:rsidRPr="00C30C9A" w14:paraId="0B3666C7" w14:textId="77777777" w:rsidTr="00A27A7C">
        <w:tc>
          <w:tcPr>
            <w:tcW w:w="2694" w:type="dxa"/>
            <w:shd w:val="clear" w:color="auto" w:fill="D9D9D9"/>
          </w:tcPr>
          <w:p w14:paraId="2C5EF5C7"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tālruņa numurs</w:t>
            </w:r>
          </w:p>
        </w:tc>
        <w:tc>
          <w:tcPr>
            <w:tcW w:w="6662" w:type="dxa"/>
            <w:shd w:val="clear" w:color="auto" w:fill="auto"/>
          </w:tcPr>
          <w:p w14:paraId="5207AAF5" w14:textId="77777777" w:rsidR="00FD4685" w:rsidRPr="00C30C9A" w:rsidRDefault="00FD4685" w:rsidP="00A27A7C">
            <w:pPr>
              <w:tabs>
                <w:tab w:val="left" w:pos="2880"/>
              </w:tabs>
              <w:ind w:right="-22"/>
              <w:jc w:val="both"/>
              <w:rPr>
                <w:rFonts w:eastAsia="Calibri"/>
                <w:szCs w:val="22"/>
                <w:lang w:val="lv-LV"/>
              </w:rPr>
            </w:pPr>
          </w:p>
        </w:tc>
      </w:tr>
      <w:tr w:rsidR="00FD4685" w:rsidRPr="00C30C9A" w14:paraId="5448EFC1" w14:textId="77777777" w:rsidTr="00A27A7C">
        <w:tc>
          <w:tcPr>
            <w:tcW w:w="2694" w:type="dxa"/>
            <w:shd w:val="clear" w:color="auto" w:fill="D9D9D9"/>
          </w:tcPr>
          <w:p w14:paraId="411197BD"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bankas rekvizīti</w:t>
            </w:r>
          </w:p>
        </w:tc>
        <w:tc>
          <w:tcPr>
            <w:tcW w:w="6662" w:type="dxa"/>
            <w:shd w:val="clear" w:color="auto" w:fill="auto"/>
          </w:tcPr>
          <w:p w14:paraId="5AF71762" w14:textId="77777777" w:rsidR="00FD4685" w:rsidRPr="00C30C9A" w:rsidRDefault="00FD4685" w:rsidP="00A27A7C">
            <w:pPr>
              <w:tabs>
                <w:tab w:val="left" w:pos="2880"/>
              </w:tabs>
              <w:ind w:right="-22"/>
              <w:jc w:val="both"/>
              <w:rPr>
                <w:rFonts w:eastAsia="Calibri"/>
                <w:szCs w:val="22"/>
                <w:lang w:val="lv-LV"/>
              </w:rPr>
            </w:pPr>
          </w:p>
        </w:tc>
      </w:tr>
      <w:tr w:rsidR="00FD4685" w:rsidRPr="00C30C9A" w14:paraId="7538486C" w14:textId="77777777" w:rsidTr="00A27A7C">
        <w:tc>
          <w:tcPr>
            <w:tcW w:w="2694" w:type="dxa"/>
            <w:shd w:val="clear" w:color="auto" w:fill="D9D9D9"/>
          </w:tcPr>
          <w:p w14:paraId="0D22A133" w14:textId="77777777" w:rsidR="00FD4685" w:rsidRPr="00C30C9A" w:rsidRDefault="00FD4685" w:rsidP="00A27A7C">
            <w:pPr>
              <w:tabs>
                <w:tab w:val="left" w:pos="2880"/>
              </w:tabs>
              <w:ind w:right="-22"/>
              <w:jc w:val="both"/>
              <w:rPr>
                <w:rFonts w:eastAsia="Calibri"/>
                <w:szCs w:val="22"/>
                <w:lang w:val="lv-LV"/>
              </w:rPr>
            </w:pPr>
            <w:r w:rsidRPr="00C30C9A">
              <w:rPr>
                <w:rFonts w:eastAsia="Calibri"/>
                <w:szCs w:val="22"/>
                <w:lang w:val="lv-LV"/>
              </w:rPr>
              <w:t>pretendenta pārstāvja vārds, uzvārds, amats, tā pilnvaras apliecinošs dokuments</w:t>
            </w:r>
          </w:p>
        </w:tc>
        <w:tc>
          <w:tcPr>
            <w:tcW w:w="6662" w:type="dxa"/>
            <w:shd w:val="clear" w:color="auto" w:fill="auto"/>
          </w:tcPr>
          <w:p w14:paraId="048ECC17" w14:textId="77777777" w:rsidR="00FD4685" w:rsidRPr="00C30C9A" w:rsidRDefault="00FD4685" w:rsidP="00A27A7C">
            <w:pPr>
              <w:tabs>
                <w:tab w:val="left" w:pos="2880"/>
              </w:tabs>
              <w:ind w:right="-22"/>
              <w:jc w:val="both"/>
              <w:rPr>
                <w:rFonts w:eastAsia="Calibri"/>
                <w:szCs w:val="22"/>
                <w:lang w:val="lv-LV"/>
              </w:rPr>
            </w:pPr>
          </w:p>
        </w:tc>
      </w:tr>
    </w:tbl>
    <w:p w14:paraId="16B9E4A5" w14:textId="77777777" w:rsidR="00FD4685" w:rsidRPr="00C30C9A" w:rsidRDefault="00FD4685" w:rsidP="00FD4685">
      <w:pPr>
        <w:rPr>
          <w:szCs w:val="22"/>
          <w:lang w:val="lv-LV"/>
        </w:rPr>
      </w:pPr>
      <w:r w:rsidRPr="00C30C9A">
        <w:rPr>
          <w:szCs w:val="22"/>
          <w:lang w:val="lv-LV"/>
        </w:rPr>
        <w:t xml:space="preserve">ar šī pieteikuma iesniegšanu Pretendents: </w:t>
      </w:r>
    </w:p>
    <w:p w14:paraId="74853E58" w14:textId="6F68372B" w:rsidR="00FD4685" w:rsidRPr="00C30C9A" w:rsidRDefault="00FD4685" w:rsidP="00C30C9A">
      <w:pPr>
        <w:numPr>
          <w:ilvl w:val="0"/>
          <w:numId w:val="14"/>
        </w:numPr>
        <w:ind w:left="567" w:right="46" w:hanging="567"/>
        <w:jc w:val="both"/>
        <w:rPr>
          <w:b/>
          <w:i/>
          <w:iCs/>
          <w:szCs w:val="22"/>
          <w:lang w:val="lv-LV"/>
        </w:rPr>
      </w:pPr>
      <w:r w:rsidRPr="00C30C9A">
        <w:rPr>
          <w:szCs w:val="22"/>
          <w:lang w:val="lv-LV"/>
        </w:rPr>
        <w:t>piesakās piedalīties iepirkuma procedūrā</w:t>
      </w:r>
      <w:r w:rsidRPr="00C30C9A">
        <w:rPr>
          <w:i/>
          <w:szCs w:val="22"/>
          <w:lang w:val="lv-LV"/>
        </w:rPr>
        <w:t xml:space="preserve"> </w:t>
      </w:r>
      <w:r w:rsidRPr="00C30C9A">
        <w:rPr>
          <w:iCs/>
          <w:szCs w:val="22"/>
          <w:lang w:val="lv-LV"/>
        </w:rPr>
        <w:t xml:space="preserve">“Noslēdzošās armatūras </w:t>
      </w:r>
      <w:r w:rsidR="009B4AAB" w:rsidRPr="00C30C9A">
        <w:rPr>
          <w:iCs/>
          <w:szCs w:val="22"/>
          <w:lang w:val="lv-LV"/>
        </w:rPr>
        <w:t>piegāde</w:t>
      </w:r>
      <w:r w:rsidRPr="00C30C9A">
        <w:rPr>
          <w:iCs/>
          <w:szCs w:val="22"/>
          <w:lang w:val="lv-LV"/>
        </w:rPr>
        <w:t>” identifikācijas</w:t>
      </w:r>
      <w:r w:rsidRPr="00C30C9A">
        <w:rPr>
          <w:bCs/>
          <w:iCs/>
          <w:szCs w:val="22"/>
          <w:lang w:val="lv-LV"/>
        </w:rPr>
        <w:t xml:space="preserve"> </w:t>
      </w:r>
      <w:r w:rsidR="006B6037" w:rsidRPr="00C30C9A">
        <w:rPr>
          <w:bCs/>
          <w:iCs/>
          <w:szCs w:val="22"/>
          <w:lang w:val="lv-LV"/>
        </w:rPr>
        <w:t xml:space="preserve">                  </w:t>
      </w:r>
      <w:r w:rsidRPr="00C30C9A">
        <w:rPr>
          <w:bCs/>
          <w:iCs/>
          <w:szCs w:val="22"/>
          <w:lang w:val="lv-LV"/>
        </w:rPr>
        <w:t>Nr.</w:t>
      </w:r>
      <w:r w:rsidR="006B6037" w:rsidRPr="00C30C9A">
        <w:rPr>
          <w:bCs/>
          <w:iCs/>
          <w:szCs w:val="22"/>
          <w:lang w:val="lv-LV"/>
        </w:rPr>
        <w:t xml:space="preserve"> </w:t>
      </w:r>
      <w:r w:rsidRPr="00C30C9A">
        <w:rPr>
          <w:bCs/>
          <w:iCs/>
          <w:szCs w:val="22"/>
          <w:lang w:val="lv-LV"/>
        </w:rPr>
        <w:t>DŪ</w:t>
      </w:r>
      <w:r w:rsidR="006B6037" w:rsidRPr="00C30C9A">
        <w:rPr>
          <w:bCs/>
          <w:iCs/>
          <w:szCs w:val="22"/>
          <w:lang w:val="lv-LV"/>
        </w:rPr>
        <w:t xml:space="preserve"> </w:t>
      </w:r>
      <w:r w:rsidRPr="00C30C9A">
        <w:rPr>
          <w:bCs/>
          <w:iCs/>
          <w:szCs w:val="22"/>
          <w:lang w:val="lv-LV"/>
        </w:rPr>
        <w:t>202</w:t>
      </w:r>
      <w:r w:rsidR="00213793" w:rsidRPr="00C30C9A">
        <w:rPr>
          <w:bCs/>
          <w:iCs/>
          <w:szCs w:val="22"/>
          <w:lang w:val="lv-LV"/>
        </w:rPr>
        <w:t>3/31</w:t>
      </w:r>
      <w:r w:rsidRPr="00C30C9A">
        <w:rPr>
          <w:bCs/>
          <w:i/>
          <w:iCs/>
          <w:szCs w:val="22"/>
          <w:lang w:val="lv-LV"/>
        </w:rPr>
        <w:t>;</w:t>
      </w:r>
    </w:p>
    <w:p w14:paraId="36B59CD9" w14:textId="77777777" w:rsidR="00FD4685" w:rsidRPr="00C30C9A" w:rsidRDefault="00FD4685" w:rsidP="00C30C9A">
      <w:pPr>
        <w:numPr>
          <w:ilvl w:val="0"/>
          <w:numId w:val="14"/>
        </w:numPr>
        <w:ind w:left="567" w:hanging="567"/>
        <w:jc w:val="both"/>
        <w:rPr>
          <w:szCs w:val="22"/>
          <w:lang w:val="lv-LV"/>
        </w:rPr>
      </w:pPr>
      <w:r w:rsidRPr="00C30C9A">
        <w:rPr>
          <w:szCs w:val="22"/>
          <w:lang w:val="lv-LV"/>
        </w:rPr>
        <w:t>apņemas ievērot iepirkuma procedūras nolikuma prasības un piekrīt visiem tā noteikumiem;</w:t>
      </w:r>
    </w:p>
    <w:p w14:paraId="704EF371" w14:textId="335AFA29" w:rsidR="00FD4685" w:rsidRPr="00C30C9A" w:rsidRDefault="00213793" w:rsidP="00C30C9A">
      <w:pPr>
        <w:pStyle w:val="Sarakstarindkopa"/>
        <w:widowControl w:val="0"/>
        <w:numPr>
          <w:ilvl w:val="0"/>
          <w:numId w:val="14"/>
        </w:numPr>
        <w:ind w:left="567" w:hanging="567"/>
        <w:contextualSpacing/>
        <w:jc w:val="both"/>
        <w:rPr>
          <w:szCs w:val="22"/>
          <w:lang w:val="lv-LV"/>
        </w:rPr>
      </w:pPr>
      <w:r w:rsidRPr="00C30C9A">
        <w:rPr>
          <w:szCs w:val="22"/>
          <w:lang w:val="lv-LV"/>
        </w:rPr>
        <w:t>apliecina gatavību nodrošināt un piegādāt preci saskaņā ar Pasūtītāja prasībām iepirkuma procedūrā</w:t>
      </w:r>
      <w:r w:rsidRPr="00C30C9A">
        <w:rPr>
          <w:i/>
          <w:szCs w:val="22"/>
          <w:lang w:val="lv-LV"/>
        </w:rPr>
        <w:t xml:space="preserve"> </w:t>
      </w:r>
      <w:r w:rsidRPr="00C30C9A">
        <w:rPr>
          <w:iCs/>
          <w:szCs w:val="22"/>
          <w:lang w:val="lv-LV"/>
        </w:rPr>
        <w:t>“Noslēdzošās armatūras piegāde” identifikācijas</w:t>
      </w:r>
      <w:r w:rsidRPr="00C30C9A">
        <w:rPr>
          <w:bCs/>
          <w:iCs/>
          <w:szCs w:val="22"/>
          <w:lang w:val="lv-LV"/>
        </w:rPr>
        <w:t xml:space="preserve"> Nr. DŪ 2023/31</w:t>
      </w:r>
      <w:r w:rsidR="00FD4685" w:rsidRPr="00C30C9A">
        <w:rPr>
          <w:szCs w:val="22"/>
          <w:lang w:val="lv-LV"/>
        </w:rPr>
        <w:t>;</w:t>
      </w:r>
    </w:p>
    <w:p w14:paraId="11DF10BB" w14:textId="77777777" w:rsidR="00C30C9A" w:rsidRPr="00C30C9A" w:rsidRDefault="00C30C9A" w:rsidP="00C30C9A">
      <w:pPr>
        <w:pStyle w:val="Sarakstarindkopa"/>
        <w:numPr>
          <w:ilvl w:val="0"/>
          <w:numId w:val="14"/>
        </w:numPr>
        <w:ind w:left="567" w:hanging="567"/>
        <w:contextualSpacing/>
        <w:rPr>
          <w:szCs w:val="22"/>
          <w:lang w:val="lv-LV"/>
        </w:rPr>
      </w:pPr>
      <w:r w:rsidRPr="00C30C9A">
        <w:rPr>
          <w:szCs w:val="22"/>
          <w:lang w:val="lv-LV"/>
        </w:rPr>
        <w:t>apliecina, ka garantē piedāvātās preces kvalitāti un nodrošina preces ražotāja garantiju;</w:t>
      </w:r>
    </w:p>
    <w:p w14:paraId="35918630" w14:textId="77777777" w:rsidR="00C30C9A" w:rsidRPr="00C30C9A" w:rsidRDefault="00C30C9A" w:rsidP="00C30C9A">
      <w:pPr>
        <w:widowControl w:val="0"/>
        <w:numPr>
          <w:ilvl w:val="0"/>
          <w:numId w:val="14"/>
        </w:numPr>
        <w:ind w:left="567" w:hanging="567"/>
        <w:contextualSpacing/>
        <w:jc w:val="both"/>
        <w:rPr>
          <w:szCs w:val="22"/>
          <w:lang w:val="lv-LV"/>
        </w:rPr>
      </w:pPr>
      <w:r w:rsidRPr="00C30C9A">
        <w:rPr>
          <w:szCs w:val="22"/>
          <w:lang w:val="lv-LV"/>
        </w:rPr>
        <w:t>apliecina, ka pretendenta saimnieciskā darbība nav apturēta vai pārtraukta, nav uzsākts process par Pretendenta maksātnespēju vai bankrotu;</w:t>
      </w:r>
    </w:p>
    <w:p w14:paraId="2AD5B861"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 xml:space="preserve">atzīst sava piedāvājuma spēkā esamību līdz attiecīgā iepirkuma līguma noslēgšanai, bet ne ilgāk kā </w:t>
      </w:r>
      <w:r w:rsidRPr="00C30C9A">
        <w:rPr>
          <w:i/>
          <w:szCs w:val="22"/>
          <w:highlight w:val="yellow"/>
          <w:lang w:val="lv-LV"/>
        </w:rPr>
        <w:t>&lt;norādīt piedāvājuma derīguma termiņu saskaņā ar nolikuma prasībām&gt;</w:t>
      </w:r>
      <w:r w:rsidRPr="00C30C9A">
        <w:rPr>
          <w:i/>
          <w:szCs w:val="22"/>
          <w:lang w:val="lv-LV"/>
        </w:rPr>
        <w:t>;</w:t>
      </w:r>
    </w:p>
    <w:p w14:paraId="640F2C04" w14:textId="77777777" w:rsidR="00C30C9A" w:rsidRPr="00C30C9A" w:rsidRDefault="00C30C9A" w:rsidP="00C30C9A">
      <w:pPr>
        <w:widowControl w:val="0"/>
        <w:numPr>
          <w:ilvl w:val="0"/>
          <w:numId w:val="14"/>
        </w:numPr>
        <w:ind w:left="567" w:right="46" w:hanging="567"/>
        <w:contextualSpacing/>
        <w:jc w:val="both"/>
        <w:rPr>
          <w:szCs w:val="22"/>
          <w:lang w:val="lv-LV"/>
        </w:rPr>
      </w:pPr>
      <w:r w:rsidRPr="00C30C9A">
        <w:rPr>
          <w:szCs w:val="22"/>
          <w:lang w:val="lv-LV"/>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351879EF"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apliecina, ka veiks uzņemto saistību izpildi un Preču piegādi atbilstoši Pasūtītāja izvirzītajām prasībām;</w:t>
      </w:r>
    </w:p>
    <w:p w14:paraId="070A8F8F"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apliecina, ka ir pilnībā iepazinies ar visu dokumentāciju, kas nepieciešama iepirkuma līguma izpildei un tā ir pilnībā saprotama;</w:t>
      </w:r>
    </w:p>
    <w:p w14:paraId="3B320A3C"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apliecina, ka nolikumam pievienotā iepirkuma līguma projekta noteikumi ir saprotami un pieņemami;</w:t>
      </w:r>
    </w:p>
    <w:p w14:paraId="09BF7CDD" w14:textId="77777777" w:rsidR="00C30C9A" w:rsidRPr="00C30C9A" w:rsidRDefault="00C30C9A" w:rsidP="00C30C9A">
      <w:pPr>
        <w:widowControl w:val="0"/>
        <w:numPr>
          <w:ilvl w:val="0"/>
          <w:numId w:val="14"/>
        </w:numPr>
        <w:ind w:left="567" w:hanging="567"/>
        <w:contextualSpacing/>
        <w:jc w:val="both"/>
        <w:rPr>
          <w:szCs w:val="22"/>
          <w:lang w:val="lv-LV"/>
        </w:rPr>
      </w:pPr>
      <w:r w:rsidRPr="00C30C9A">
        <w:rPr>
          <w:szCs w:val="22"/>
          <w:lang w:val="lv-LV"/>
        </w:rPr>
        <w:t>apliecina, ka piekrīt nolikumam pievienotā iepirkuma līguma projekta noteikumiem un ir gatavs līguma noslēgšanas tiesību piešķiršanas gadījumā noslēgt iepirkuma līgumu ar Pasūtītāju saskaņā ar nolikumam pievienotā iepirkuma līguma projekta noteikumiem;</w:t>
      </w:r>
    </w:p>
    <w:p w14:paraId="1225CE54" w14:textId="77777777" w:rsidR="00C30C9A" w:rsidRPr="00C30C9A" w:rsidRDefault="00C30C9A" w:rsidP="00C30C9A">
      <w:pPr>
        <w:numPr>
          <w:ilvl w:val="0"/>
          <w:numId w:val="14"/>
        </w:numPr>
        <w:ind w:left="567" w:right="46" w:hanging="567"/>
        <w:contextualSpacing/>
        <w:jc w:val="both"/>
        <w:rPr>
          <w:szCs w:val="22"/>
          <w:lang w:val="lv-LV"/>
        </w:rPr>
      </w:pPr>
      <w:r w:rsidRPr="00C30C9A">
        <w:rPr>
          <w:szCs w:val="22"/>
          <w:lang w:val="lv-LV"/>
        </w:rPr>
        <w:t>apliecina, ka visu iesniegto dokumentu atvasinājumu kopums ir pareizs un to saturs atbilst dokumentu oriģinālam;</w:t>
      </w:r>
    </w:p>
    <w:p w14:paraId="4F692E27" w14:textId="77777777" w:rsidR="00C30C9A" w:rsidRPr="00C30C9A" w:rsidRDefault="00C30C9A" w:rsidP="00C30C9A">
      <w:pPr>
        <w:numPr>
          <w:ilvl w:val="0"/>
          <w:numId w:val="14"/>
        </w:numPr>
        <w:ind w:left="567" w:right="46" w:hanging="567"/>
        <w:contextualSpacing/>
        <w:jc w:val="both"/>
        <w:rPr>
          <w:szCs w:val="22"/>
          <w:lang w:val="lv-LV"/>
        </w:rPr>
      </w:pPr>
      <w:r w:rsidRPr="00C30C9A">
        <w:rPr>
          <w:szCs w:val="22"/>
          <w:lang w:val="lv-LV"/>
        </w:rPr>
        <w:t>apliecina, ka visa piedāvājumā ietvertā informācija ir patiesa;</w:t>
      </w:r>
    </w:p>
    <w:p w14:paraId="111C6C82"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apliecina, ka ir iesniedzis piedāvājumu neatkarīgi no konkurentiem</w:t>
      </w:r>
      <w:r w:rsidRPr="00C30C9A">
        <w:rPr>
          <w:szCs w:val="22"/>
          <w:vertAlign w:val="superscript"/>
          <w:lang w:val="lv-LV"/>
        </w:rPr>
        <w:footnoteReference w:id="1"/>
      </w:r>
      <w:r w:rsidRPr="00C30C9A">
        <w:rPr>
          <w:szCs w:val="22"/>
          <w:vertAlign w:val="superscript"/>
          <w:lang w:val="lv-LV"/>
        </w:rPr>
        <w:t xml:space="preserve"> </w:t>
      </w:r>
      <w:r w:rsidRPr="00C30C9A">
        <w:rPr>
          <w:szCs w:val="22"/>
          <w:lang w:val="lv-LV"/>
        </w:rPr>
        <w:t>un bez konsultācijām, līgumiem vai vienošanām;</w:t>
      </w:r>
    </w:p>
    <w:p w14:paraId="0A7B5EA4" w14:textId="77777777" w:rsidR="00C30C9A" w:rsidRPr="00C30C9A" w:rsidRDefault="00C30C9A" w:rsidP="00C30C9A">
      <w:pPr>
        <w:numPr>
          <w:ilvl w:val="0"/>
          <w:numId w:val="14"/>
        </w:numPr>
        <w:ind w:left="567" w:hanging="567"/>
        <w:contextualSpacing/>
        <w:jc w:val="both"/>
        <w:rPr>
          <w:szCs w:val="22"/>
          <w:lang w:val="lv-LV"/>
        </w:rPr>
      </w:pPr>
      <w:r w:rsidRPr="00C30C9A">
        <w:rPr>
          <w:szCs w:val="22"/>
          <w:lang w:val="lv-LV"/>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22B1DB22" w14:textId="39EA81E2" w:rsidR="00FD4685" w:rsidRPr="00C30C9A" w:rsidRDefault="00C30C9A" w:rsidP="00C30C9A">
      <w:pPr>
        <w:numPr>
          <w:ilvl w:val="0"/>
          <w:numId w:val="14"/>
        </w:numPr>
        <w:ind w:left="567" w:hanging="567"/>
        <w:jc w:val="both"/>
        <w:rPr>
          <w:szCs w:val="22"/>
          <w:lang w:val="lv-LV"/>
        </w:rPr>
      </w:pPr>
      <w:r w:rsidRPr="00C30C9A">
        <w:rPr>
          <w:szCs w:val="22"/>
          <w:lang w:val="lv-LV"/>
        </w:rPr>
        <w:lastRenderedPageBreak/>
        <w:t>nav apzināti, tieši vai netieši atklājis un neatklās piedāvājuma noteikumus nevienam konkurentam pirms oficiālā piedāvājumu atvēršanas datuma un laika vai līguma slēgšanas tiesību piešķiršanas</w:t>
      </w:r>
      <w:r w:rsidR="00FD4685" w:rsidRPr="00C30C9A">
        <w:rPr>
          <w:szCs w:val="22"/>
          <w:lang w:val="lv-LV"/>
        </w:rPr>
        <w:t>.</w:t>
      </w:r>
      <w:r w:rsidR="00FD4685" w:rsidRPr="00C30C9A">
        <w:rPr>
          <w:i/>
          <w:szCs w:val="22"/>
          <w:lang w:val="lv-LV"/>
        </w:rPr>
        <w:t xml:space="preserve"> </w:t>
      </w:r>
    </w:p>
    <w:p w14:paraId="1C307428" w14:textId="77777777" w:rsidR="00FD4685" w:rsidRPr="00C30C9A" w:rsidRDefault="00FD4685" w:rsidP="00C30C9A">
      <w:pPr>
        <w:ind w:left="567" w:hanging="567"/>
        <w:rPr>
          <w:lang w:val="lv-LV"/>
        </w:rPr>
      </w:pPr>
    </w:p>
    <w:p w14:paraId="0380E51B" w14:textId="77777777" w:rsidR="00C30C9A" w:rsidRPr="00C30C9A" w:rsidRDefault="00C30C9A" w:rsidP="00C30C9A">
      <w:pPr>
        <w:rPr>
          <w:bCs/>
          <w:szCs w:val="22"/>
          <w:lang w:val="lv-LV"/>
        </w:rPr>
      </w:pPr>
      <w:r w:rsidRPr="00C30C9A">
        <w:rPr>
          <w:bCs/>
          <w:szCs w:val="22"/>
          <w:lang w:val="lv-LV"/>
        </w:rPr>
        <w:t>Paraksta pretendenta likumiskais pārstāvis ar paraksta tiesībām vai tā pilnvarota persona: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34"/>
      </w:tblGrid>
      <w:tr w:rsidR="00FD4685" w:rsidRPr="00C30C9A" w14:paraId="7D361C7E" w14:textId="77777777" w:rsidTr="00A27A7C">
        <w:trPr>
          <w:trHeight w:val="283"/>
        </w:trPr>
        <w:tc>
          <w:tcPr>
            <w:tcW w:w="2722" w:type="dxa"/>
            <w:shd w:val="clear" w:color="auto" w:fill="D9D9D9"/>
            <w:vAlign w:val="center"/>
          </w:tcPr>
          <w:p w14:paraId="2BFE305F" w14:textId="77777777" w:rsidR="00FD4685" w:rsidRPr="00C30C9A" w:rsidRDefault="00FD4685" w:rsidP="00A27A7C">
            <w:pPr>
              <w:rPr>
                <w:bCs/>
                <w:szCs w:val="22"/>
                <w:lang w:val="lv-LV"/>
              </w:rPr>
            </w:pPr>
            <w:r w:rsidRPr="00C30C9A">
              <w:rPr>
                <w:bCs/>
                <w:szCs w:val="22"/>
                <w:lang w:val="lv-LV"/>
              </w:rPr>
              <w:t>Vārds, uzvārds, amats</w:t>
            </w:r>
          </w:p>
        </w:tc>
        <w:tc>
          <w:tcPr>
            <w:tcW w:w="6634" w:type="dxa"/>
            <w:shd w:val="clear" w:color="auto" w:fill="auto"/>
            <w:vAlign w:val="center"/>
          </w:tcPr>
          <w:p w14:paraId="51928646" w14:textId="77777777" w:rsidR="00FD4685" w:rsidRPr="00C30C9A" w:rsidRDefault="00FD4685" w:rsidP="00A27A7C">
            <w:pPr>
              <w:rPr>
                <w:bCs/>
                <w:szCs w:val="22"/>
                <w:lang w:val="lv-LV"/>
              </w:rPr>
            </w:pPr>
          </w:p>
        </w:tc>
      </w:tr>
      <w:tr w:rsidR="00A917D6" w:rsidRPr="00C30C9A" w14:paraId="534E69CA" w14:textId="77777777" w:rsidTr="00A27A7C">
        <w:trPr>
          <w:trHeight w:val="283"/>
        </w:trPr>
        <w:tc>
          <w:tcPr>
            <w:tcW w:w="2722" w:type="dxa"/>
            <w:shd w:val="clear" w:color="auto" w:fill="D9D9D9"/>
            <w:vAlign w:val="center"/>
          </w:tcPr>
          <w:p w14:paraId="45DA35C8" w14:textId="7BBBC379" w:rsidR="00A917D6" w:rsidRPr="00C30C9A" w:rsidRDefault="00A917D6" w:rsidP="00A27A7C">
            <w:pPr>
              <w:rPr>
                <w:bCs/>
                <w:szCs w:val="22"/>
                <w:lang w:val="lv-LV"/>
              </w:rPr>
            </w:pPr>
            <w:r w:rsidRPr="00C30C9A">
              <w:rPr>
                <w:bCs/>
                <w:szCs w:val="22"/>
                <w:lang w:val="lv-LV"/>
              </w:rPr>
              <w:t>Datums</w:t>
            </w:r>
          </w:p>
        </w:tc>
        <w:tc>
          <w:tcPr>
            <w:tcW w:w="6634" w:type="dxa"/>
            <w:shd w:val="clear" w:color="auto" w:fill="auto"/>
            <w:vAlign w:val="center"/>
          </w:tcPr>
          <w:p w14:paraId="5F4E20D5" w14:textId="77777777" w:rsidR="00A917D6" w:rsidRPr="00C30C9A" w:rsidRDefault="00A917D6" w:rsidP="00A27A7C">
            <w:pPr>
              <w:rPr>
                <w:bCs/>
                <w:szCs w:val="22"/>
                <w:lang w:val="lv-LV"/>
              </w:rPr>
            </w:pPr>
          </w:p>
        </w:tc>
      </w:tr>
      <w:tr w:rsidR="00FD4685" w:rsidRPr="00C30C9A" w14:paraId="0EA15CCF" w14:textId="77777777" w:rsidTr="00A27A7C">
        <w:trPr>
          <w:trHeight w:val="283"/>
        </w:trPr>
        <w:tc>
          <w:tcPr>
            <w:tcW w:w="2722" w:type="dxa"/>
            <w:shd w:val="clear" w:color="auto" w:fill="D9D9D9"/>
            <w:vAlign w:val="center"/>
          </w:tcPr>
          <w:p w14:paraId="1FF011A6" w14:textId="77777777" w:rsidR="00FD4685" w:rsidRPr="00C30C9A" w:rsidRDefault="00FD4685" w:rsidP="00A27A7C">
            <w:pPr>
              <w:rPr>
                <w:bCs/>
                <w:szCs w:val="22"/>
                <w:lang w:val="lv-LV"/>
              </w:rPr>
            </w:pPr>
            <w:r w:rsidRPr="00C30C9A">
              <w:rPr>
                <w:bCs/>
                <w:szCs w:val="22"/>
                <w:lang w:val="lv-LV"/>
              </w:rPr>
              <w:t>Paraksts</w:t>
            </w:r>
          </w:p>
        </w:tc>
        <w:tc>
          <w:tcPr>
            <w:tcW w:w="6634" w:type="dxa"/>
            <w:shd w:val="clear" w:color="auto" w:fill="auto"/>
            <w:vAlign w:val="center"/>
          </w:tcPr>
          <w:p w14:paraId="57E1DB27" w14:textId="77777777" w:rsidR="00FD4685" w:rsidRPr="00C30C9A" w:rsidRDefault="00FD4685" w:rsidP="00A27A7C">
            <w:pPr>
              <w:rPr>
                <w:bCs/>
                <w:szCs w:val="22"/>
                <w:lang w:val="lv-LV"/>
              </w:rPr>
            </w:pPr>
          </w:p>
        </w:tc>
      </w:tr>
    </w:tbl>
    <w:p w14:paraId="5F722B6B" w14:textId="77777777" w:rsidR="00FD4685" w:rsidRPr="00C30C9A" w:rsidRDefault="00FD4685" w:rsidP="00FD4685">
      <w:pPr>
        <w:rPr>
          <w:sz w:val="20"/>
          <w:lang w:val="lv-LV"/>
        </w:rPr>
      </w:pPr>
    </w:p>
    <w:p w14:paraId="39F886E2" w14:textId="77777777" w:rsidR="00FD4685" w:rsidRPr="00C30C9A" w:rsidRDefault="00FD4685" w:rsidP="00FD4685">
      <w:pPr>
        <w:keepNext/>
        <w:keepLines/>
        <w:jc w:val="right"/>
        <w:outlineLvl w:val="1"/>
        <w:rPr>
          <w:bCs/>
          <w:i/>
          <w:iCs/>
          <w:szCs w:val="26"/>
          <w:lang w:val="lv-LV"/>
        </w:rPr>
      </w:pPr>
      <w:r w:rsidRPr="00C30C9A">
        <w:rPr>
          <w:bCs/>
          <w:i/>
          <w:iCs/>
          <w:szCs w:val="26"/>
          <w:lang w:val="lv-LV"/>
        </w:rPr>
        <w:br w:type="page"/>
      </w:r>
      <w:r w:rsidRPr="00C30C9A">
        <w:rPr>
          <w:bCs/>
          <w:i/>
          <w:iCs/>
          <w:szCs w:val="26"/>
          <w:lang w:val="lv-LV"/>
        </w:rPr>
        <w:lastRenderedPageBreak/>
        <w:t xml:space="preserve">3.pielikums </w:t>
      </w:r>
    </w:p>
    <w:p w14:paraId="0E5B4BDE" w14:textId="77777777" w:rsidR="00FD4685" w:rsidRPr="00C30C9A" w:rsidRDefault="00FD4685" w:rsidP="00FD4685">
      <w:pPr>
        <w:jc w:val="center"/>
        <w:rPr>
          <w:b/>
          <w:lang w:val="lv-LV"/>
        </w:rPr>
      </w:pPr>
    </w:p>
    <w:p w14:paraId="17A21F5F" w14:textId="77777777" w:rsidR="009B4AAB" w:rsidRPr="00C30C9A" w:rsidRDefault="009B4AAB" w:rsidP="009B4AAB">
      <w:pPr>
        <w:pStyle w:val="Pamatteksts"/>
        <w:tabs>
          <w:tab w:val="num" w:pos="1065"/>
        </w:tabs>
        <w:jc w:val="center"/>
        <w:rPr>
          <w:b/>
          <w:szCs w:val="24"/>
          <w:lang w:val="lv-LV"/>
        </w:rPr>
      </w:pPr>
      <w:r w:rsidRPr="00C30C9A">
        <w:rPr>
          <w:b/>
          <w:szCs w:val="24"/>
          <w:lang w:val="lv-LV"/>
        </w:rPr>
        <w:t>FINANŠU PIEDĀVĀJUMA SAGATAVOŠANAS VADLĪNIJAS</w:t>
      </w:r>
    </w:p>
    <w:p w14:paraId="5444CF89" w14:textId="77777777" w:rsidR="009B4AAB" w:rsidRPr="00C30C9A" w:rsidRDefault="009B4AAB" w:rsidP="009B4AAB">
      <w:pPr>
        <w:jc w:val="center"/>
        <w:rPr>
          <w:bCs/>
          <w:szCs w:val="22"/>
          <w:lang w:val="lv-LV"/>
        </w:rPr>
      </w:pPr>
      <w:r w:rsidRPr="00C30C9A">
        <w:rPr>
          <w:bCs/>
          <w:szCs w:val="22"/>
          <w:lang w:val="lv-LV"/>
        </w:rPr>
        <w:t xml:space="preserve">Publiskai sarunu procedūrai </w:t>
      </w:r>
    </w:p>
    <w:p w14:paraId="6EDAA7A3" w14:textId="77777777" w:rsidR="009B4AAB" w:rsidRPr="00C30C9A" w:rsidRDefault="009B4AAB" w:rsidP="009B4AAB">
      <w:pPr>
        <w:jc w:val="center"/>
        <w:rPr>
          <w:b/>
          <w:bCs/>
          <w:szCs w:val="22"/>
          <w:lang w:val="lv-LV"/>
        </w:rPr>
      </w:pPr>
      <w:r w:rsidRPr="00C30C9A">
        <w:rPr>
          <w:b/>
          <w:bCs/>
          <w:iCs/>
          <w:szCs w:val="22"/>
          <w:lang w:val="lv-LV"/>
        </w:rPr>
        <w:t>“</w:t>
      </w:r>
      <w:r w:rsidRPr="00C30C9A">
        <w:rPr>
          <w:b/>
          <w:bCs/>
          <w:szCs w:val="22"/>
          <w:lang w:val="lv-LV"/>
        </w:rPr>
        <w:t>Noslēdzošās armatūras piegāde”</w:t>
      </w:r>
    </w:p>
    <w:p w14:paraId="555E157E" w14:textId="02941D34" w:rsidR="009B4AAB" w:rsidRPr="00C30C9A" w:rsidRDefault="009B4AAB" w:rsidP="009B4AAB">
      <w:pPr>
        <w:jc w:val="center"/>
        <w:rPr>
          <w:iCs/>
          <w:szCs w:val="22"/>
          <w:lang w:val="lv-LV"/>
        </w:rPr>
      </w:pPr>
      <w:r w:rsidRPr="00C30C9A">
        <w:rPr>
          <w:iCs/>
          <w:szCs w:val="22"/>
          <w:lang w:val="lv-LV"/>
        </w:rPr>
        <w:t xml:space="preserve"> identifikācijas </w:t>
      </w:r>
      <w:r w:rsidRPr="00C30C9A">
        <w:rPr>
          <w:szCs w:val="22"/>
          <w:lang w:val="lv-LV"/>
        </w:rPr>
        <w:t>Nr.</w:t>
      </w:r>
      <w:r w:rsidR="006B6037" w:rsidRPr="00C30C9A">
        <w:rPr>
          <w:szCs w:val="22"/>
          <w:lang w:val="lv-LV"/>
        </w:rPr>
        <w:t xml:space="preserve"> </w:t>
      </w:r>
      <w:r w:rsidRPr="00C30C9A">
        <w:rPr>
          <w:szCs w:val="22"/>
          <w:lang w:val="lv-LV"/>
        </w:rPr>
        <w:t>DŪ</w:t>
      </w:r>
      <w:r w:rsidR="006B6037" w:rsidRPr="00C30C9A">
        <w:rPr>
          <w:szCs w:val="22"/>
          <w:lang w:val="lv-LV"/>
        </w:rPr>
        <w:t xml:space="preserve"> </w:t>
      </w:r>
      <w:r w:rsidRPr="00C30C9A">
        <w:rPr>
          <w:szCs w:val="22"/>
          <w:lang w:val="lv-LV"/>
        </w:rPr>
        <w:t>202</w:t>
      </w:r>
      <w:r w:rsidR="00C30C9A">
        <w:rPr>
          <w:szCs w:val="22"/>
          <w:lang w:val="lv-LV"/>
        </w:rPr>
        <w:t>3/31</w:t>
      </w:r>
    </w:p>
    <w:p w14:paraId="1B68AC4C" w14:textId="77777777" w:rsidR="009B4AAB" w:rsidRPr="00C30C9A" w:rsidRDefault="009B4AAB" w:rsidP="009B4AAB">
      <w:pPr>
        <w:pStyle w:val="Pamatteksts"/>
        <w:tabs>
          <w:tab w:val="num" w:pos="1065"/>
        </w:tabs>
        <w:rPr>
          <w:b/>
          <w:szCs w:val="24"/>
          <w:lang w:val="lv-LV"/>
        </w:rPr>
      </w:pPr>
    </w:p>
    <w:p w14:paraId="19A6921D" w14:textId="1051F491" w:rsidR="009B4AAB" w:rsidRDefault="009B4AAB" w:rsidP="00931B7A">
      <w:pPr>
        <w:pStyle w:val="Pamatteksts"/>
        <w:numPr>
          <w:ilvl w:val="1"/>
          <w:numId w:val="28"/>
        </w:numPr>
        <w:ind w:left="567" w:hanging="567"/>
        <w:rPr>
          <w:bCs/>
          <w:szCs w:val="24"/>
          <w:lang w:val="lv-LV"/>
        </w:rPr>
      </w:pPr>
      <w:r w:rsidRPr="00C30C9A">
        <w:rPr>
          <w:bCs/>
          <w:szCs w:val="24"/>
          <w:lang w:val="lv-LV"/>
        </w:rPr>
        <w:t>Veidne, kas aizpildīta saskaņā ar šo prasīto informāciju, veido finanšu piedāvājumu.</w:t>
      </w:r>
    </w:p>
    <w:p w14:paraId="71714029" w14:textId="77777777" w:rsidR="00931B7A" w:rsidRDefault="009B4AAB" w:rsidP="00931B7A">
      <w:pPr>
        <w:pStyle w:val="Pamatteksts"/>
        <w:numPr>
          <w:ilvl w:val="1"/>
          <w:numId w:val="28"/>
        </w:numPr>
        <w:ind w:left="567" w:hanging="567"/>
        <w:rPr>
          <w:bCs/>
          <w:szCs w:val="24"/>
          <w:lang w:val="lv-LV"/>
        </w:rPr>
      </w:pPr>
      <w:r w:rsidRPr="00931B7A">
        <w:rPr>
          <w:bCs/>
          <w:szCs w:val="24"/>
          <w:lang w:val="lv-LV"/>
        </w:rPr>
        <w:t>Pretendentam ir jāsagatavo finanšu piedāvājums un jāaizpilda visas veidnē norādītās pozīcijas attiecībā uz preču piegādi, kas minētas tehniskajā specifikācijā (1.pielikums). Pozīcijās iekļautajām cenām jābūt attiecīgo preču piegāžu pilnām vērtībām, ieskaitot visas izmaksas, kas pretendentam varētu rasties preces piegādē līdz iepirkuma dokumentācijā minētajai vietai, kā arī izpildot iepirkuma līguma nosacījumus.</w:t>
      </w:r>
    </w:p>
    <w:p w14:paraId="19986831" w14:textId="77777777" w:rsidR="00931B7A" w:rsidRDefault="009B4AAB" w:rsidP="00931B7A">
      <w:pPr>
        <w:pStyle w:val="Pamatteksts"/>
        <w:numPr>
          <w:ilvl w:val="1"/>
          <w:numId w:val="28"/>
        </w:numPr>
        <w:ind w:left="567" w:hanging="567"/>
        <w:rPr>
          <w:bCs/>
          <w:szCs w:val="24"/>
          <w:lang w:val="lv-LV"/>
        </w:rPr>
      </w:pPr>
      <w:r w:rsidRPr="00931B7A">
        <w:rPr>
          <w:bCs/>
          <w:szCs w:val="24"/>
          <w:lang w:val="lv-LV"/>
        </w:rPr>
        <w:t>Finanšu piedāvājuma cenā, ko veido izmaksu pozīcijas, jābūt iekļautiem visiem plānotajiem izdevumiem par preču piegādi, darbu, pakalpojumiem, materiāliem un iekārtām, kas nepieciešami iepirkuma līguma izpildei pilnā apmērā un atbilstošā kvalitātē saskaņā ar Latvijas Republikas normatīvajiem aktiem, atbildīgo institūciju prasībām, iepirkuma līguma noteikumiem, tai skaitā tehnisko specifikāciju.</w:t>
      </w:r>
    </w:p>
    <w:p w14:paraId="6E434245" w14:textId="77777777" w:rsidR="00931B7A" w:rsidRDefault="009B4AAB" w:rsidP="00931B7A">
      <w:pPr>
        <w:pStyle w:val="Pamatteksts"/>
        <w:numPr>
          <w:ilvl w:val="1"/>
          <w:numId w:val="28"/>
        </w:numPr>
        <w:ind w:left="567" w:hanging="567"/>
        <w:rPr>
          <w:bCs/>
          <w:szCs w:val="24"/>
          <w:lang w:val="lv-LV"/>
        </w:rPr>
      </w:pPr>
      <w:r w:rsidRPr="00931B7A">
        <w:rPr>
          <w:bCs/>
          <w:szCs w:val="24"/>
          <w:lang w:val="lv-LV"/>
        </w:rPr>
        <w:t>Vienības cenās ir jāietver visas tādas tiešas un netiešas izmaksas, ja nav noteiktas atsevišķi, kas saistītas ar iepirkuma līguma prasību ievērošanu, piemēram, izpildes dokumentācijas sagatavošana un saskaņošana, transports, apsardze, vadība, darbinieku algas, nodokļi un nodevas, apdrošināšana, izdevumi darbiem un materiāliem, kuru izpilde vai pielietojums nepieciešams iepirkuma līguma pilnīgai un kvalitatīvai izpildei.</w:t>
      </w:r>
    </w:p>
    <w:p w14:paraId="17054110" w14:textId="77777777" w:rsidR="00931B7A" w:rsidRDefault="009B4AAB" w:rsidP="00931B7A">
      <w:pPr>
        <w:pStyle w:val="Pamatteksts"/>
        <w:numPr>
          <w:ilvl w:val="1"/>
          <w:numId w:val="28"/>
        </w:numPr>
        <w:ind w:left="567" w:hanging="567"/>
        <w:rPr>
          <w:bCs/>
          <w:szCs w:val="24"/>
          <w:lang w:val="lv-LV"/>
        </w:rPr>
      </w:pPr>
      <w:r w:rsidRPr="00931B7A">
        <w:rPr>
          <w:bCs/>
          <w:szCs w:val="24"/>
          <w:lang w:val="lv-LV"/>
        </w:rPr>
        <w:t xml:space="preserve">Visas izmaksas jāizsaka </w:t>
      </w:r>
      <w:r w:rsidRPr="00931B7A">
        <w:rPr>
          <w:bCs/>
          <w:i/>
          <w:iCs/>
          <w:szCs w:val="24"/>
          <w:lang w:val="lv-LV"/>
        </w:rPr>
        <w:t>euro</w:t>
      </w:r>
      <w:r w:rsidRPr="00931B7A">
        <w:rPr>
          <w:bCs/>
          <w:szCs w:val="24"/>
          <w:lang w:val="lv-LV"/>
        </w:rPr>
        <w:t xml:space="preserve"> (EUR) bez pievienotās vērtības nodokļa (PVN). Finanšu piedāvājuma izdevumu pozīcijas uzrādīt, kā arī vienību izmaksas un izmaksas kopā uz visu apjomu aprēķināt, cenu norādot ar diviem cipariem aiz komata.</w:t>
      </w:r>
    </w:p>
    <w:p w14:paraId="26804755" w14:textId="77777777" w:rsidR="00931B7A" w:rsidRDefault="009B4AAB" w:rsidP="00931B7A">
      <w:pPr>
        <w:pStyle w:val="Pamatteksts"/>
        <w:numPr>
          <w:ilvl w:val="1"/>
          <w:numId w:val="28"/>
        </w:numPr>
        <w:ind w:left="567" w:hanging="567"/>
        <w:rPr>
          <w:bCs/>
          <w:szCs w:val="24"/>
          <w:lang w:val="lv-LV"/>
        </w:rPr>
      </w:pPr>
      <w:r w:rsidRPr="00931B7A">
        <w:rPr>
          <w:b/>
          <w:szCs w:val="24"/>
          <w:lang w:val="lv-LV"/>
        </w:rPr>
        <w:t>Vienības cenas ir fiksētas un nav maināmas līguma izpildes laikā.</w:t>
      </w:r>
    </w:p>
    <w:p w14:paraId="46413E8B" w14:textId="77777777" w:rsidR="00931B7A" w:rsidRDefault="009B4AAB" w:rsidP="00931B7A">
      <w:pPr>
        <w:pStyle w:val="Pamatteksts"/>
        <w:numPr>
          <w:ilvl w:val="1"/>
          <w:numId w:val="28"/>
        </w:numPr>
        <w:ind w:left="567" w:hanging="567"/>
        <w:rPr>
          <w:bCs/>
          <w:szCs w:val="24"/>
          <w:lang w:val="lv-LV"/>
        </w:rPr>
      </w:pPr>
      <w:r w:rsidRPr="00931B7A">
        <w:rPr>
          <w:bCs/>
          <w:szCs w:val="24"/>
          <w:lang w:val="lv-LV"/>
        </w:rPr>
        <w:t>Finanšu piedāvājums iesniedzams papīra formātā, vai elektroniskā veidā parakstīts ar drošu elektronisku parakstu.</w:t>
      </w:r>
    </w:p>
    <w:p w14:paraId="6EED65D3" w14:textId="77777777" w:rsidR="00931B7A" w:rsidRDefault="009B4AAB" w:rsidP="00931B7A">
      <w:pPr>
        <w:pStyle w:val="Pamatteksts"/>
        <w:numPr>
          <w:ilvl w:val="1"/>
          <w:numId w:val="28"/>
        </w:numPr>
        <w:ind w:left="567" w:hanging="567"/>
        <w:rPr>
          <w:bCs/>
          <w:szCs w:val="24"/>
          <w:lang w:val="lv-LV"/>
        </w:rPr>
      </w:pPr>
      <w:r w:rsidRPr="00931B7A">
        <w:rPr>
          <w:bCs/>
          <w:szCs w:val="24"/>
          <w:lang w:val="lv-LV"/>
        </w:rPr>
        <w:t>Iepirkuma procedūras piedāvājuma vērtēšanas laikā pretendents var tikt lūgts iesniegt detalizētāku piedāvājumā minēto cenu pozīciju atšifrējumu.</w:t>
      </w:r>
    </w:p>
    <w:p w14:paraId="2BD629E4" w14:textId="6E6334CC" w:rsidR="009B4AAB" w:rsidRPr="00931B7A" w:rsidRDefault="009B4AAB" w:rsidP="00931B7A">
      <w:pPr>
        <w:pStyle w:val="Pamatteksts"/>
        <w:numPr>
          <w:ilvl w:val="1"/>
          <w:numId w:val="28"/>
        </w:numPr>
        <w:ind w:left="567" w:hanging="567"/>
        <w:rPr>
          <w:bCs/>
          <w:szCs w:val="24"/>
          <w:lang w:val="lv-LV"/>
        </w:rPr>
      </w:pPr>
      <w:r w:rsidRPr="00931B7A">
        <w:rPr>
          <w:bCs/>
          <w:szCs w:val="24"/>
          <w:lang w:val="lv-LV"/>
        </w:rPr>
        <w:t>Ja tehniskajā specifikācijā vai citos iepirkuma dokumentos ir minētas pretrunīgas prasības, pretendentam ir jāplāno izdevumi un jāīsteno līguma izpilde, vadoties no stingrākām prasībām.</w:t>
      </w:r>
    </w:p>
    <w:p w14:paraId="5211D43D" w14:textId="77777777" w:rsidR="009B4AAB" w:rsidRPr="00C30C9A" w:rsidRDefault="009B4AAB" w:rsidP="009B4AAB">
      <w:pPr>
        <w:pStyle w:val="Pamatteksts"/>
        <w:tabs>
          <w:tab w:val="num" w:pos="1065"/>
        </w:tabs>
        <w:rPr>
          <w:b/>
          <w:szCs w:val="24"/>
          <w:lang w:val="lv-LV"/>
        </w:rPr>
      </w:pPr>
    </w:p>
    <w:p w14:paraId="1107FBC9" w14:textId="77777777" w:rsidR="009B4AAB" w:rsidRPr="00C30C9A" w:rsidRDefault="009B4AAB" w:rsidP="009B4AAB">
      <w:pPr>
        <w:pStyle w:val="Pamatteksts"/>
        <w:tabs>
          <w:tab w:val="num" w:pos="1065"/>
        </w:tabs>
        <w:rPr>
          <w:b/>
          <w:szCs w:val="24"/>
          <w:lang w:val="lv-LV"/>
        </w:rPr>
      </w:pPr>
    </w:p>
    <w:p w14:paraId="7A52F667" w14:textId="77777777" w:rsidR="009B4AAB" w:rsidRPr="00C30C9A" w:rsidRDefault="009B4AAB" w:rsidP="009B4AAB">
      <w:pPr>
        <w:pStyle w:val="Pamatteksts"/>
        <w:tabs>
          <w:tab w:val="num" w:pos="1065"/>
        </w:tabs>
        <w:rPr>
          <w:b/>
          <w:szCs w:val="24"/>
          <w:lang w:val="lv-LV"/>
        </w:rPr>
      </w:pPr>
    </w:p>
    <w:p w14:paraId="5BC3C9F3" w14:textId="77777777" w:rsidR="009B4AAB" w:rsidRPr="00C30C9A" w:rsidRDefault="009B4AAB" w:rsidP="009B4AAB">
      <w:pPr>
        <w:pStyle w:val="Pamatteksts"/>
        <w:tabs>
          <w:tab w:val="num" w:pos="1065"/>
        </w:tabs>
        <w:rPr>
          <w:b/>
          <w:szCs w:val="24"/>
          <w:lang w:val="lv-LV"/>
        </w:rPr>
      </w:pPr>
    </w:p>
    <w:p w14:paraId="012744ED" w14:textId="77777777" w:rsidR="009B4AAB" w:rsidRPr="00C30C9A" w:rsidRDefault="009B4AAB" w:rsidP="009B4AAB">
      <w:pPr>
        <w:pStyle w:val="Pamatteksts"/>
        <w:tabs>
          <w:tab w:val="num" w:pos="1065"/>
        </w:tabs>
        <w:rPr>
          <w:b/>
          <w:szCs w:val="24"/>
          <w:lang w:val="lv-LV"/>
        </w:rPr>
      </w:pPr>
    </w:p>
    <w:p w14:paraId="5A8BDCD0" w14:textId="77777777" w:rsidR="009B4AAB" w:rsidRPr="00C30C9A" w:rsidRDefault="009B4AAB" w:rsidP="009B4AAB">
      <w:pPr>
        <w:pStyle w:val="Pamatteksts"/>
        <w:tabs>
          <w:tab w:val="num" w:pos="1065"/>
        </w:tabs>
        <w:rPr>
          <w:b/>
          <w:szCs w:val="24"/>
          <w:lang w:val="lv-LV"/>
        </w:rPr>
      </w:pPr>
    </w:p>
    <w:p w14:paraId="42A2F18D" w14:textId="77777777" w:rsidR="009B4AAB" w:rsidRPr="00C30C9A" w:rsidRDefault="009B4AAB" w:rsidP="009B4AAB">
      <w:pPr>
        <w:pStyle w:val="Pamatteksts"/>
        <w:tabs>
          <w:tab w:val="num" w:pos="1065"/>
        </w:tabs>
        <w:rPr>
          <w:b/>
          <w:szCs w:val="24"/>
          <w:lang w:val="lv-LV"/>
        </w:rPr>
      </w:pPr>
    </w:p>
    <w:p w14:paraId="0019994D" w14:textId="77777777" w:rsidR="009B4AAB" w:rsidRPr="00C30C9A" w:rsidRDefault="009B4AAB" w:rsidP="009B4AAB">
      <w:pPr>
        <w:pStyle w:val="Pamatteksts"/>
        <w:tabs>
          <w:tab w:val="num" w:pos="1065"/>
        </w:tabs>
        <w:rPr>
          <w:b/>
          <w:szCs w:val="24"/>
          <w:lang w:val="lv-LV"/>
        </w:rPr>
      </w:pPr>
    </w:p>
    <w:p w14:paraId="711AC1BD" w14:textId="77777777" w:rsidR="009B4AAB" w:rsidRPr="00C30C9A" w:rsidRDefault="009B4AAB" w:rsidP="009B4AAB">
      <w:pPr>
        <w:pStyle w:val="Pamatteksts"/>
        <w:tabs>
          <w:tab w:val="num" w:pos="1065"/>
        </w:tabs>
        <w:rPr>
          <w:b/>
          <w:szCs w:val="24"/>
          <w:lang w:val="lv-LV"/>
        </w:rPr>
      </w:pPr>
    </w:p>
    <w:p w14:paraId="2A87544B" w14:textId="77777777" w:rsidR="009B4AAB" w:rsidRPr="00C30C9A" w:rsidRDefault="009B4AAB" w:rsidP="009B4AAB">
      <w:pPr>
        <w:pStyle w:val="Pamatteksts"/>
        <w:tabs>
          <w:tab w:val="num" w:pos="1065"/>
        </w:tabs>
        <w:rPr>
          <w:b/>
          <w:szCs w:val="24"/>
          <w:lang w:val="lv-LV"/>
        </w:rPr>
      </w:pPr>
    </w:p>
    <w:p w14:paraId="24B98043" w14:textId="77777777" w:rsidR="009B4AAB" w:rsidRPr="00C30C9A" w:rsidRDefault="009B4AAB" w:rsidP="009B4AAB">
      <w:pPr>
        <w:pStyle w:val="Pamatteksts"/>
        <w:tabs>
          <w:tab w:val="num" w:pos="1065"/>
        </w:tabs>
        <w:rPr>
          <w:b/>
          <w:szCs w:val="24"/>
          <w:lang w:val="lv-LV"/>
        </w:rPr>
      </w:pPr>
    </w:p>
    <w:p w14:paraId="7B7A5AF6" w14:textId="77777777" w:rsidR="009B4AAB" w:rsidRPr="00C30C9A" w:rsidRDefault="009B4AAB" w:rsidP="009B4AAB">
      <w:pPr>
        <w:pStyle w:val="Pamatteksts"/>
        <w:tabs>
          <w:tab w:val="num" w:pos="1065"/>
        </w:tabs>
        <w:rPr>
          <w:b/>
          <w:szCs w:val="24"/>
          <w:lang w:val="lv-LV"/>
        </w:rPr>
      </w:pPr>
    </w:p>
    <w:p w14:paraId="20007A4B" w14:textId="77777777" w:rsidR="009B4AAB" w:rsidRPr="00C30C9A" w:rsidRDefault="009B4AAB" w:rsidP="009B4AAB">
      <w:pPr>
        <w:pStyle w:val="Pamatteksts"/>
        <w:tabs>
          <w:tab w:val="num" w:pos="1065"/>
        </w:tabs>
        <w:rPr>
          <w:b/>
          <w:szCs w:val="24"/>
          <w:lang w:val="lv-LV"/>
        </w:rPr>
      </w:pPr>
    </w:p>
    <w:p w14:paraId="4D604A84" w14:textId="77777777" w:rsidR="009B4AAB" w:rsidRPr="00C30C9A" w:rsidRDefault="009B4AAB" w:rsidP="009B4AAB">
      <w:pPr>
        <w:pStyle w:val="Pamatteksts"/>
        <w:tabs>
          <w:tab w:val="num" w:pos="1065"/>
        </w:tabs>
        <w:rPr>
          <w:b/>
          <w:szCs w:val="24"/>
          <w:lang w:val="lv-LV"/>
        </w:rPr>
      </w:pPr>
    </w:p>
    <w:p w14:paraId="0217776F" w14:textId="77777777" w:rsidR="009B4AAB" w:rsidRPr="00C30C9A" w:rsidRDefault="009B4AAB" w:rsidP="009B4AAB">
      <w:pPr>
        <w:pStyle w:val="Pamatteksts"/>
        <w:tabs>
          <w:tab w:val="num" w:pos="1065"/>
        </w:tabs>
        <w:rPr>
          <w:b/>
          <w:szCs w:val="24"/>
          <w:lang w:val="lv-LV"/>
        </w:rPr>
      </w:pPr>
    </w:p>
    <w:p w14:paraId="594D89C1" w14:textId="77777777" w:rsidR="009B4AAB" w:rsidRPr="00C30C9A" w:rsidRDefault="009B4AAB" w:rsidP="009B4AAB">
      <w:pPr>
        <w:pStyle w:val="Pamatteksts"/>
        <w:tabs>
          <w:tab w:val="num" w:pos="1065"/>
        </w:tabs>
        <w:rPr>
          <w:b/>
          <w:szCs w:val="24"/>
          <w:lang w:val="lv-LV"/>
        </w:rPr>
      </w:pPr>
    </w:p>
    <w:p w14:paraId="0EAAA64F" w14:textId="77777777" w:rsidR="009B4AAB" w:rsidRPr="00C30C9A" w:rsidRDefault="009B4AAB" w:rsidP="009B4AAB">
      <w:pPr>
        <w:pStyle w:val="Pamatteksts"/>
        <w:tabs>
          <w:tab w:val="num" w:pos="1065"/>
        </w:tabs>
        <w:rPr>
          <w:b/>
          <w:szCs w:val="24"/>
          <w:lang w:val="lv-LV"/>
        </w:rPr>
      </w:pPr>
    </w:p>
    <w:p w14:paraId="43BACC1D" w14:textId="77777777" w:rsidR="009B4AAB" w:rsidRPr="00C30C9A" w:rsidRDefault="009B4AAB" w:rsidP="009B4AAB">
      <w:pPr>
        <w:pStyle w:val="Pamatteksts"/>
        <w:tabs>
          <w:tab w:val="num" w:pos="1065"/>
        </w:tabs>
        <w:rPr>
          <w:b/>
          <w:szCs w:val="24"/>
          <w:lang w:val="lv-LV"/>
        </w:rPr>
      </w:pPr>
    </w:p>
    <w:p w14:paraId="70353CD7" w14:textId="77777777" w:rsidR="009B4AAB" w:rsidRPr="00C30C9A" w:rsidRDefault="009B4AAB" w:rsidP="009B4AAB">
      <w:pPr>
        <w:pStyle w:val="Pamatteksts"/>
        <w:tabs>
          <w:tab w:val="num" w:pos="1065"/>
        </w:tabs>
        <w:rPr>
          <w:b/>
          <w:szCs w:val="24"/>
          <w:lang w:val="lv-LV"/>
        </w:rPr>
      </w:pPr>
    </w:p>
    <w:p w14:paraId="456BE8CF" w14:textId="77777777" w:rsidR="009B4AAB" w:rsidRPr="00C30C9A" w:rsidRDefault="009B4AAB" w:rsidP="009B4AAB">
      <w:pPr>
        <w:pStyle w:val="Pamatteksts"/>
        <w:tabs>
          <w:tab w:val="num" w:pos="1065"/>
        </w:tabs>
        <w:rPr>
          <w:b/>
          <w:szCs w:val="24"/>
          <w:lang w:val="lv-LV"/>
        </w:rPr>
      </w:pPr>
    </w:p>
    <w:p w14:paraId="57CF2BD5" w14:textId="77777777" w:rsidR="009B4AAB" w:rsidRPr="00C30C9A" w:rsidRDefault="009B4AAB" w:rsidP="009B4AAB">
      <w:pPr>
        <w:pStyle w:val="Pamatteksts"/>
        <w:tabs>
          <w:tab w:val="num" w:pos="1065"/>
        </w:tabs>
        <w:rPr>
          <w:b/>
          <w:szCs w:val="24"/>
          <w:lang w:val="lv-LV"/>
        </w:rPr>
      </w:pPr>
    </w:p>
    <w:p w14:paraId="41D17407" w14:textId="77777777" w:rsidR="009B4AAB" w:rsidRPr="00C30C9A" w:rsidRDefault="009B4AAB" w:rsidP="009B4AAB">
      <w:pPr>
        <w:pStyle w:val="Pamatteksts"/>
        <w:tabs>
          <w:tab w:val="num" w:pos="1065"/>
        </w:tabs>
        <w:rPr>
          <w:b/>
          <w:szCs w:val="24"/>
          <w:lang w:val="lv-LV"/>
        </w:rPr>
      </w:pPr>
    </w:p>
    <w:p w14:paraId="1B5D0EBB" w14:textId="77777777" w:rsidR="009B4AAB" w:rsidRPr="00C30C9A" w:rsidRDefault="009B4AAB" w:rsidP="009B4AAB">
      <w:pPr>
        <w:pStyle w:val="Pamatteksts"/>
        <w:tabs>
          <w:tab w:val="num" w:pos="1065"/>
        </w:tabs>
        <w:rPr>
          <w:b/>
          <w:szCs w:val="24"/>
          <w:lang w:val="lv-LV"/>
        </w:rPr>
      </w:pPr>
    </w:p>
    <w:p w14:paraId="5C0ADBC5" w14:textId="77777777" w:rsidR="009B4AAB" w:rsidRPr="00C30C9A" w:rsidRDefault="009B4AAB" w:rsidP="009B4AAB">
      <w:pPr>
        <w:pStyle w:val="Pamatteksts"/>
        <w:tabs>
          <w:tab w:val="num" w:pos="1065"/>
        </w:tabs>
        <w:rPr>
          <w:b/>
          <w:szCs w:val="24"/>
          <w:lang w:val="lv-LV"/>
        </w:rPr>
      </w:pPr>
    </w:p>
    <w:p w14:paraId="279E0B7B" w14:textId="77777777" w:rsidR="009B4AAB" w:rsidRPr="00C30C9A" w:rsidRDefault="009B4AAB" w:rsidP="009B4AAB">
      <w:pPr>
        <w:pStyle w:val="Pamatteksts"/>
        <w:tabs>
          <w:tab w:val="num" w:pos="1065"/>
        </w:tabs>
        <w:rPr>
          <w:b/>
          <w:szCs w:val="24"/>
          <w:lang w:val="lv-LV"/>
        </w:rPr>
      </w:pPr>
    </w:p>
    <w:p w14:paraId="1428021C" w14:textId="559BF8D6" w:rsidR="009B4AAB" w:rsidRPr="00C30C9A" w:rsidRDefault="009B4AAB" w:rsidP="009B4AAB">
      <w:pPr>
        <w:pStyle w:val="Pamatteksts"/>
        <w:tabs>
          <w:tab w:val="num" w:pos="1065"/>
        </w:tabs>
        <w:jc w:val="center"/>
        <w:rPr>
          <w:b/>
          <w:szCs w:val="22"/>
          <w:lang w:val="lv-LV"/>
        </w:rPr>
      </w:pPr>
      <w:r w:rsidRPr="00C30C9A">
        <w:rPr>
          <w:b/>
          <w:szCs w:val="22"/>
          <w:lang w:val="lv-LV"/>
        </w:rPr>
        <w:lastRenderedPageBreak/>
        <w:t>FINANŠU PIEDĀVĀJUMA VEIDNE</w:t>
      </w:r>
    </w:p>
    <w:p w14:paraId="156B7797" w14:textId="77777777" w:rsidR="009B4AAB" w:rsidRPr="00C30C9A" w:rsidRDefault="009B4AAB" w:rsidP="009B4AAB">
      <w:pPr>
        <w:jc w:val="center"/>
        <w:rPr>
          <w:bCs/>
          <w:szCs w:val="22"/>
          <w:lang w:val="lv-LV"/>
        </w:rPr>
      </w:pPr>
      <w:r w:rsidRPr="00C30C9A">
        <w:rPr>
          <w:bCs/>
          <w:szCs w:val="22"/>
          <w:lang w:val="lv-LV"/>
        </w:rPr>
        <w:t xml:space="preserve">Publiskai sarunu procedūrai </w:t>
      </w:r>
    </w:p>
    <w:p w14:paraId="56D79626" w14:textId="77777777" w:rsidR="009B4AAB" w:rsidRPr="00C30C9A" w:rsidRDefault="009B4AAB" w:rsidP="009B4AAB">
      <w:pPr>
        <w:jc w:val="center"/>
        <w:rPr>
          <w:b/>
          <w:bCs/>
          <w:szCs w:val="22"/>
          <w:lang w:val="lv-LV"/>
        </w:rPr>
      </w:pPr>
      <w:r w:rsidRPr="00C30C9A">
        <w:rPr>
          <w:b/>
          <w:bCs/>
          <w:iCs/>
          <w:szCs w:val="22"/>
          <w:lang w:val="lv-LV"/>
        </w:rPr>
        <w:t>“</w:t>
      </w:r>
      <w:r w:rsidRPr="00C30C9A">
        <w:rPr>
          <w:b/>
          <w:bCs/>
          <w:szCs w:val="22"/>
          <w:lang w:val="lv-LV"/>
        </w:rPr>
        <w:t>Noslēdzošās armatūras piegāde”</w:t>
      </w:r>
    </w:p>
    <w:p w14:paraId="27A815C9" w14:textId="4DD1F724" w:rsidR="009B4AAB" w:rsidRPr="00C30C9A" w:rsidRDefault="009B4AAB" w:rsidP="009B4AAB">
      <w:pPr>
        <w:jc w:val="center"/>
        <w:rPr>
          <w:iCs/>
          <w:szCs w:val="22"/>
          <w:lang w:val="lv-LV"/>
        </w:rPr>
      </w:pPr>
      <w:r w:rsidRPr="00C30C9A">
        <w:rPr>
          <w:iCs/>
          <w:szCs w:val="22"/>
          <w:lang w:val="lv-LV"/>
        </w:rPr>
        <w:t xml:space="preserve"> identifikācijas </w:t>
      </w:r>
      <w:r w:rsidRPr="00C30C9A">
        <w:rPr>
          <w:szCs w:val="22"/>
          <w:lang w:val="lv-LV"/>
        </w:rPr>
        <w:t>Nr.</w:t>
      </w:r>
      <w:r w:rsidR="006B6037" w:rsidRPr="00C30C9A">
        <w:rPr>
          <w:szCs w:val="22"/>
          <w:lang w:val="lv-LV"/>
        </w:rPr>
        <w:t xml:space="preserve"> </w:t>
      </w:r>
      <w:r w:rsidRPr="00C30C9A">
        <w:rPr>
          <w:szCs w:val="22"/>
          <w:lang w:val="lv-LV"/>
        </w:rPr>
        <w:t>DŪ</w:t>
      </w:r>
      <w:r w:rsidR="006B6037" w:rsidRPr="00C30C9A">
        <w:rPr>
          <w:szCs w:val="22"/>
          <w:lang w:val="lv-LV"/>
        </w:rPr>
        <w:t xml:space="preserve"> </w:t>
      </w:r>
      <w:r w:rsidRPr="00C30C9A">
        <w:rPr>
          <w:szCs w:val="22"/>
          <w:lang w:val="lv-LV"/>
        </w:rPr>
        <w:t>202</w:t>
      </w:r>
      <w:r w:rsidR="00E26C24">
        <w:rPr>
          <w:szCs w:val="22"/>
          <w:lang w:val="lv-LV"/>
        </w:rPr>
        <w:t>3/31</w:t>
      </w:r>
    </w:p>
    <w:p w14:paraId="26BB5C89" w14:textId="77777777" w:rsidR="009B4AAB" w:rsidRPr="00C30C9A" w:rsidRDefault="009B4AAB" w:rsidP="009B4AAB">
      <w:pPr>
        <w:pStyle w:val="Pamatteksts"/>
        <w:tabs>
          <w:tab w:val="num" w:pos="1065"/>
        </w:tabs>
        <w:rPr>
          <w:b/>
          <w:szCs w:val="22"/>
          <w:lang w:val="lv-LV"/>
        </w:rPr>
      </w:pPr>
    </w:p>
    <w:p w14:paraId="057A529A" w14:textId="77777777" w:rsidR="009B4AAB" w:rsidRPr="00C30C9A" w:rsidRDefault="009B4AAB" w:rsidP="009B4AAB">
      <w:pPr>
        <w:jc w:val="both"/>
        <w:rPr>
          <w:rFonts w:eastAsia="Calibri"/>
          <w:bCs/>
          <w:iCs/>
          <w:szCs w:val="22"/>
          <w:lang w:val="lv-LV"/>
        </w:rPr>
      </w:pPr>
      <w:r w:rsidRPr="00C30C9A">
        <w:rPr>
          <w:rFonts w:eastAsia="Calibri"/>
          <w:bCs/>
          <w:iCs/>
          <w:szCs w:val="22"/>
          <w:lang w:val="lv-LV"/>
        </w:rPr>
        <w:t>Finanšu piedāvājumā norādītās cenas pasūtītājs izmanto piedāvājumu izvēlei iepirkuma līguma noslēgšanai.</w:t>
      </w:r>
    </w:p>
    <w:p w14:paraId="40BF8522" w14:textId="77777777" w:rsidR="009B4AAB" w:rsidRPr="00C30C9A" w:rsidRDefault="009B4AAB" w:rsidP="009B4AAB">
      <w:pPr>
        <w:jc w:val="both"/>
        <w:rPr>
          <w:rFonts w:eastAsia="Calibri"/>
          <w:bCs/>
          <w:iCs/>
          <w:szCs w:val="22"/>
          <w:lang w:val="lv-LV"/>
        </w:rPr>
      </w:pPr>
      <w:r w:rsidRPr="00C30C9A">
        <w:rPr>
          <w:rFonts w:eastAsia="Calibri"/>
          <w:bCs/>
          <w:iCs/>
          <w:szCs w:val="22"/>
          <w:lang w:val="lv-LV"/>
        </w:rPr>
        <w:t>Norādītās cenas par vienu vienību ir fiksētas un piegādātājs tās nedrīkst mainīt visā iepirkuma līguma darbības laikā.</w:t>
      </w:r>
    </w:p>
    <w:p w14:paraId="0E63431E" w14:textId="77777777" w:rsidR="009B4AAB" w:rsidRPr="00C30C9A" w:rsidRDefault="009B4AAB" w:rsidP="009B4AAB">
      <w:pPr>
        <w:jc w:val="both"/>
        <w:rPr>
          <w:rFonts w:eastAsia="Calibri"/>
          <w:bCs/>
          <w:iCs/>
          <w:szCs w:val="22"/>
          <w:lang w:val="lv-LV"/>
        </w:rPr>
      </w:pPr>
      <w:r w:rsidRPr="00C30C9A">
        <w:rPr>
          <w:rFonts w:eastAsia="Calibri"/>
          <w:bCs/>
          <w:iCs/>
          <w:szCs w:val="22"/>
          <w:lang w:val="lv-LV"/>
        </w:rPr>
        <w:t xml:space="preserve">Pasūtītājs negarantē visu pozīciju iegādi iepirkuma līguma darbības laikā. </w:t>
      </w:r>
    </w:p>
    <w:p w14:paraId="1112A09B" w14:textId="77777777" w:rsidR="009B4AAB" w:rsidRPr="00C30C9A" w:rsidRDefault="009B4AAB" w:rsidP="009B4AAB">
      <w:pPr>
        <w:jc w:val="both"/>
        <w:rPr>
          <w:rFonts w:eastAsia="Calibri"/>
          <w:bCs/>
          <w:iCs/>
          <w:szCs w:val="22"/>
          <w:lang w:val="lv-LV"/>
        </w:rPr>
      </w:pPr>
      <w:r w:rsidRPr="00C30C9A">
        <w:rPr>
          <w:rFonts w:eastAsia="Calibri"/>
          <w:bCs/>
          <w:iCs/>
          <w:szCs w:val="22"/>
          <w:lang w:val="lv-LV"/>
        </w:rPr>
        <w:t>Vienības cenā ir jāietver visas tādas tiešas un netiešas izmaksas, ja nav noteikts atsevišķi, kas saistītas ar līguma prasību ievērošanu, t.sk. arī piegādes izmaksas.</w:t>
      </w:r>
    </w:p>
    <w:p w14:paraId="7C526F73" w14:textId="77777777" w:rsidR="00BE3D98" w:rsidRPr="00C30C9A" w:rsidRDefault="00BE3D98" w:rsidP="009B4AAB">
      <w:pPr>
        <w:pStyle w:val="Pamatteksts"/>
        <w:tabs>
          <w:tab w:val="num" w:pos="1065"/>
        </w:tabs>
        <w:rPr>
          <w:rFonts w:eastAsia="Calibri"/>
          <w:bCs/>
          <w:iCs/>
          <w:szCs w:val="22"/>
          <w:lang w:val="lv-LV"/>
        </w:rPr>
      </w:pPr>
    </w:p>
    <w:p w14:paraId="56834852" w14:textId="19DE32E0" w:rsidR="009B4AAB" w:rsidRPr="00C30C9A" w:rsidRDefault="009B4AAB" w:rsidP="009B4AAB">
      <w:pPr>
        <w:pStyle w:val="Pamatteksts"/>
        <w:tabs>
          <w:tab w:val="num" w:pos="1065"/>
        </w:tabs>
        <w:rPr>
          <w:rFonts w:eastAsia="Calibri"/>
          <w:bCs/>
          <w:iCs/>
          <w:szCs w:val="22"/>
          <w:lang w:val="lv-LV"/>
        </w:rPr>
      </w:pPr>
      <w:r w:rsidRPr="00C30C9A">
        <w:rPr>
          <w:rFonts w:eastAsia="Calibri"/>
          <w:bCs/>
          <w:iCs/>
          <w:szCs w:val="22"/>
          <w:lang w:val="lv-LV"/>
        </w:rPr>
        <w:t>Pasūtītājs ir tiesīgs papildus, ne vairāk par 10% no iepirkuma līguma kopējas summas, pasūtīt rezerves daļas, kas nav norādītas iepirkuma groza tehniskajā specifikācijā.</w:t>
      </w:r>
    </w:p>
    <w:p w14:paraId="4D9B59B1" w14:textId="77777777" w:rsidR="009B4AAB" w:rsidRPr="00C30C9A" w:rsidRDefault="009B4AAB" w:rsidP="009B4AAB">
      <w:pPr>
        <w:pStyle w:val="Pamatteksts"/>
        <w:tabs>
          <w:tab w:val="num" w:pos="1065"/>
        </w:tabs>
        <w:rPr>
          <w:rFonts w:eastAsia="Calibri"/>
          <w:bCs/>
          <w:iCs/>
          <w:szCs w:val="22"/>
          <w:lang w:val="lv-LV"/>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84"/>
        <w:gridCol w:w="992"/>
        <w:gridCol w:w="1560"/>
      </w:tblGrid>
      <w:tr w:rsidR="00FD4685" w:rsidRPr="004B0080" w14:paraId="02BB9F0B" w14:textId="77777777" w:rsidTr="00A06D61">
        <w:trPr>
          <w:trHeight w:val="655"/>
          <w:jc w:val="center"/>
        </w:trPr>
        <w:tc>
          <w:tcPr>
            <w:tcW w:w="988" w:type="dxa"/>
            <w:vAlign w:val="center"/>
          </w:tcPr>
          <w:p w14:paraId="2AC7730D" w14:textId="77777777" w:rsidR="006B6037" w:rsidRPr="004B0080" w:rsidRDefault="00FD4685" w:rsidP="00A27A7C">
            <w:pPr>
              <w:ind w:hanging="44"/>
              <w:jc w:val="both"/>
              <w:rPr>
                <w:rFonts w:eastAsia="Calibri"/>
                <w:b/>
                <w:sz w:val="20"/>
                <w:szCs w:val="20"/>
                <w:lang w:val="lv-LV"/>
              </w:rPr>
            </w:pPr>
            <w:r w:rsidRPr="004B0080">
              <w:rPr>
                <w:rFonts w:eastAsia="Calibri"/>
                <w:b/>
                <w:sz w:val="20"/>
                <w:szCs w:val="20"/>
                <w:lang w:val="lv-LV"/>
              </w:rPr>
              <w:t>Nr.</w:t>
            </w:r>
          </w:p>
          <w:p w14:paraId="08B24F7D" w14:textId="055BB8A6" w:rsidR="00FD4685" w:rsidRPr="004B0080" w:rsidRDefault="00FD4685" w:rsidP="00A27A7C">
            <w:pPr>
              <w:ind w:hanging="44"/>
              <w:jc w:val="both"/>
              <w:rPr>
                <w:rFonts w:eastAsia="Calibri"/>
                <w:b/>
                <w:sz w:val="20"/>
                <w:szCs w:val="20"/>
                <w:lang w:val="lv-LV"/>
              </w:rPr>
            </w:pPr>
            <w:r w:rsidRPr="004B0080">
              <w:rPr>
                <w:rFonts w:eastAsia="Calibri"/>
                <w:b/>
                <w:sz w:val="20"/>
                <w:szCs w:val="20"/>
                <w:lang w:val="lv-LV"/>
              </w:rPr>
              <w:t>p.k.</w:t>
            </w:r>
          </w:p>
        </w:tc>
        <w:tc>
          <w:tcPr>
            <w:tcW w:w="1984" w:type="dxa"/>
            <w:vAlign w:val="center"/>
          </w:tcPr>
          <w:p w14:paraId="3BA01D04" w14:textId="77777777" w:rsidR="00FD4685" w:rsidRPr="004B0080" w:rsidRDefault="00FD4685" w:rsidP="00A27A7C">
            <w:pPr>
              <w:rPr>
                <w:rFonts w:eastAsia="Calibri"/>
                <w:b/>
                <w:sz w:val="20"/>
                <w:szCs w:val="20"/>
                <w:lang w:val="lv-LV"/>
              </w:rPr>
            </w:pPr>
            <w:r w:rsidRPr="004B0080">
              <w:rPr>
                <w:rFonts w:eastAsia="Calibri"/>
                <w:b/>
                <w:sz w:val="20"/>
                <w:szCs w:val="20"/>
                <w:lang w:val="lv-LV"/>
              </w:rPr>
              <w:t>Preces nosaukums/   parametri (diametrs)</w:t>
            </w:r>
          </w:p>
        </w:tc>
        <w:tc>
          <w:tcPr>
            <w:tcW w:w="992" w:type="dxa"/>
            <w:vAlign w:val="center"/>
          </w:tcPr>
          <w:p w14:paraId="0885FB8C" w14:textId="77777777" w:rsidR="00FD4685" w:rsidRPr="004B0080" w:rsidRDefault="00FD4685" w:rsidP="00A27A7C">
            <w:pPr>
              <w:jc w:val="center"/>
              <w:rPr>
                <w:rFonts w:eastAsia="Calibri"/>
                <w:b/>
                <w:sz w:val="20"/>
                <w:szCs w:val="20"/>
                <w:lang w:val="lv-LV"/>
              </w:rPr>
            </w:pPr>
            <w:r w:rsidRPr="004B0080">
              <w:rPr>
                <w:rFonts w:eastAsia="Calibri"/>
                <w:b/>
                <w:sz w:val="20"/>
                <w:szCs w:val="20"/>
                <w:lang w:val="lv-LV"/>
              </w:rPr>
              <w:t>Vienība/gab.</w:t>
            </w:r>
          </w:p>
        </w:tc>
        <w:tc>
          <w:tcPr>
            <w:tcW w:w="1560" w:type="dxa"/>
            <w:vAlign w:val="center"/>
          </w:tcPr>
          <w:p w14:paraId="170FDC37" w14:textId="77777777" w:rsidR="00FD4685" w:rsidRPr="004B0080" w:rsidRDefault="00FD4685" w:rsidP="00A27A7C">
            <w:pPr>
              <w:jc w:val="center"/>
              <w:rPr>
                <w:rFonts w:eastAsia="Calibri"/>
                <w:b/>
                <w:sz w:val="20"/>
                <w:szCs w:val="20"/>
                <w:lang w:val="lv-LV"/>
              </w:rPr>
            </w:pPr>
            <w:r w:rsidRPr="004B0080">
              <w:rPr>
                <w:rFonts w:eastAsia="Calibri"/>
                <w:b/>
                <w:sz w:val="20"/>
                <w:szCs w:val="20"/>
                <w:lang w:val="lv-LV"/>
              </w:rPr>
              <w:t>Cena par 1 vienību</w:t>
            </w:r>
            <w:r w:rsidRPr="004B0080">
              <w:rPr>
                <w:rStyle w:val="Vresatsauce"/>
                <w:rFonts w:eastAsia="Calibri"/>
                <w:b/>
                <w:sz w:val="20"/>
                <w:szCs w:val="20"/>
                <w:lang w:val="lv-LV"/>
              </w:rPr>
              <w:footnoteReference w:id="2"/>
            </w:r>
          </w:p>
          <w:p w14:paraId="567FDFDA" w14:textId="77777777" w:rsidR="00FD4685" w:rsidRPr="004B0080" w:rsidRDefault="00FD4685" w:rsidP="00A27A7C">
            <w:pPr>
              <w:tabs>
                <w:tab w:val="left" w:pos="276"/>
              </w:tabs>
              <w:jc w:val="center"/>
              <w:rPr>
                <w:rFonts w:eastAsia="Calibri"/>
                <w:b/>
                <w:sz w:val="20"/>
                <w:szCs w:val="20"/>
                <w:lang w:val="lv-LV"/>
              </w:rPr>
            </w:pPr>
            <w:r w:rsidRPr="004B0080">
              <w:rPr>
                <w:rFonts w:eastAsia="Calibri"/>
                <w:b/>
                <w:sz w:val="20"/>
                <w:szCs w:val="20"/>
                <w:lang w:val="lv-LV"/>
              </w:rPr>
              <w:t>EUR bez PVN</w:t>
            </w:r>
          </w:p>
        </w:tc>
      </w:tr>
      <w:tr w:rsidR="002D04A0" w:rsidRPr="00E140DC" w14:paraId="10E84B77" w14:textId="77777777" w:rsidTr="00A06D61">
        <w:trPr>
          <w:trHeight w:val="1048"/>
          <w:jc w:val="center"/>
        </w:trPr>
        <w:tc>
          <w:tcPr>
            <w:tcW w:w="988" w:type="dxa"/>
            <w:shd w:val="clear" w:color="auto" w:fill="D9D9D9" w:themeFill="background1" w:themeFillShade="D9"/>
            <w:vAlign w:val="center"/>
          </w:tcPr>
          <w:p w14:paraId="51914AFA" w14:textId="56FBBD99" w:rsidR="002D04A0" w:rsidRPr="004B0080" w:rsidRDefault="002D04A0" w:rsidP="002D04A0">
            <w:pPr>
              <w:pStyle w:val="Sarakstarindkopa"/>
              <w:numPr>
                <w:ilvl w:val="0"/>
                <w:numId w:val="44"/>
              </w:numPr>
              <w:jc w:val="both"/>
              <w:rPr>
                <w:rFonts w:eastAsia="Calibri"/>
                <w:b/>
                <w:sz w:val="20"/>
                <w:szCs w:val="20"/>
                <w:lang w:val="lv-LV"/>
              </w:rPr>
            </w:pPr>
            <w:r w:rsidRPr="004B0080">
              <w:rPr>
                <w:rFonts w:eastAsia="Calibri"/>
                <w:b/>
                <w:sz w:val="20"/>
                <w:szCs w:val="20"/>
                <w:lang w:val="lv-LV"/>
              </w:rPr>
              <w:t>daļa</w:t>
            </w:r>
          </w:p>
        </w:tc>
        <w:tc>
          <w:tcPr>
            <w:tcW w:w="4536" w:type="dxa"/>
            <w:gridSpan w:val="3"/>
            <w:shd w:val="clear" w:color="auto" w:fill="D9D9D9" w:themeFill="background1" w:themeFillShade="D9"/>
            <w:vAlign w:val="center"/>
          </w:tcPr>
          <w:p w14:paraId="56A8483E" w14:textId="122332D0" w:rsidR="002D04A0" w:rsidRPr="004B0080" w:rsidRDefault="002D04A0" w:rsidP="002D04A0">
            <w:pPr>
              <w:rPr>
                <w:rFonts w:eastAsia="Calibri"/>
                <w:b/>
                <w:sz w:val="20"/>
                <w:szCs w:val="20"/>
                <w:lang w:val="lv-LV"/>
              </w:rPr>
            </w:pPr>
            <w:r w:rsidRPr="004B0080">
              <w:rPr>
                <w:rFonts w:eastAsia="Andale Sans UI"/>
                <w:b/>
                <w:bCs/>
                <w:kern w:val="1"/>
                <w:sz w:val="20"/>
                <w:szCs w:val="20"/>
                <w:lang w:val="lv-LV"/>
              </w:rPr>
              <w:t>Atloku aizbīdnis ūdensvada tīkliem ar elastīgu mīkstu blīvējošu ķīli DN50-500 mm PN16 ūdensvadam</w:t>
            </w:r>
          </w:p>
        </w:tc>
      </w:tr>
      <w:tr w:rsidR="00FD4685" w:rsidRPr="004B0080" w14:paraId="5B5723F0" w14:textId="77777777" w:rsidTr="00A06D61">
        <w:trPr>
          <w:trHeight w:val="580"/>
          <w:jc w:val="center"/>
        </w:trPr>
        <w:tc>
          <w:tcPr>
            <w:tcW w:w="988" w:type="dxa"/>
            <w:shd w:val="clear" w:color="auto" w:fill="D9D9D9"/>
            <w:vAlign w:val="center"/>
          </w:tcPr>
          <w:p w14:paraId="72D10B3C" w14:textId="7F6E8FD8" w:rsidR="00FD4685" w:rsidRPr="004B0080" w:rsidRDefault="00FD4685" w:rsidP="00A27A7C">
            <w:pPr>
              <w:jc w:val="center"/>
              <w:rPr>
                <w:rFonts w:eastAsia="Calibri"/>
                <w:b/>
                <w:sz w:val="20"/>
                <w:szCs w:val="20"/>
                <w:lang w:val="lv-LV"/>
              </w:rPr>
            </w:pPr>
            <w:r w:rsidRPr="004B0080">
              <w:rPr>
                <w:rFonts w:eastAsia="Calibri"/>
                <w:b/>
                <w:sz w:val="20"/>
                <w:szCs w:val="20"/>
                <w:lang w:val="lv-LV"/>
              </w:rPr>
              <w:t>1.</w:t>
            </w:r>
            <w:r w:rsidR="002D04A0" w:rsidRPr="004B0080">
              <w:rPr>
                <w:rFonts w:eastAsia="Calibri"/>
                <w:b/>
                <w:sz w:val="20"/>
                <w:szCs w:val="20"/>
                <w:lang w:val="lv-LV"/>
              </w:rPr>
              <w:t>1.</w:t>
            </w:r>
          </w:p>
        </w:tc>
        <w:tc>
          <w:tcPr>
            <w:tcW w:w="1984" w:type="dxa"/>
            <w:shd w:val="clear" w:color="auto" w:fill="D9D9D9"/>
            <w:vAlign w:val="center"/>
          </w:tcPr>
          <w:p w14:paraId="58A8FD60" w14:textId="77777777" w:rsidR="00FD4685" w:rsidRPr="004B0080" w:rsidRDefault="00FD4685" w:rsidP="00A27A7C">
            <w:pPr>
              <w:rPr>
                <w:rFonts w:eastAsia="Calibri"/>
                <w:b/>
                <w:sz w:val="20"/>
                <w:szCs w:val="20"/>
                <w:lang w:val="lv-LV"/>
              </w:rPr>
            </w:pPr>
            <w:r w:rsidRPr="004B0080">
              <w:rPr>
                <w:rFonts w:eastAsia="Calibri"/>
                <w:b/>
                <w:sz w:val="20"/>
                <w:szCs w:val="20"/>
                <w:lang w:val="lv-LV"/>
              </w:rPr>
              <w:t>AIZBĪDŅI</w:t>
            </w:r>
          </w:p>
        </w:tc>
        <w:tc>
          <w:tcPr>
            <w:tcW w:w="992" w:type="dxa"/>
            <w:shd w:val="clear" w:color="auto" w:fill="D9D9D9"/>
            <w:vAlign w:val="center"/>
          </w:tcPr>
          <w:p w14:paraId="660D311A" w14:textId="77777777" w:rsidR="00FD4685" w:rsidRPr="004B0080" w:rsidRDefault="00FD4685" w:rsidP="00A27A7C">
            <w:pPr>
              <w:jc w:val="center"/>
              <w:rPr>
                <w:rFonts w:eastAsia="Calibri"/>
                <w:b/>
                <w:sz w:val="20"/>
                <w:szCs w:val="20"/>
                <w:lang w:val="lv-LV"/>
              </w:rPr>
            </w:pPr>
          </w:p>
        </w:tc>
        <w:tc>
          <w:tcPr>
            <w:tcW w:w="1560" w:type="dxa"/>
            <w:shd w:val="clear" w:color="auto" w:fill="D9D9D9"/>
            <w:vAlign w:val="center"/>
          </w:tcPr>
          <w:p w14:paraId="23219B7F" w14:textId="77777777" w:rsidR="00FD4685" w:rsidRPr="004B0080" w:rsidRDefault="00FD4685" w:rsidP="00A27A7C">
            <w:pPr>
              <w:jc w:val="center"/>
              <w:rPr>
                <w:rFonts w:eastAsia="Calibri"/>
                <w:b/>
                <w:sz w:val="20"/>
                <w:szCs w:val="20"/>
                <w:lang w:val="lv-LV"/>
              </w:rPr>
            </w:pPr>
          </w:p>
        </w:tc>
      </w:tr>
      <w:tr w:rsidR="00FD4685" w:rsidRPr="004B0080" w14:paraId="03766ABC" w14:textId="77777777" w:rsidTr="00A06D61">
        <w:trPr>
          <w:trHeight w:val="490"/>
          <w:jc w:val="center"/>
        </w:trPr>
        <w:tc>
          <w:tcPr>
            <w:tcW w:w="988" w:type="dxa"/>
            <w:shd w:val="clear" w:color="auto" w:fill="FFFFFF"/>
            <w:vAlign w:val="center"/>
          </w:tcPr>
          <w:p w14:paraId="390A8EFF" w14:textId="4F91435C" w:rsidR="00FD4685" w:rsidRPr="004B0080" w:rsidRDefault="00FD4685" w:rsidP="00A27A7C">
            <w:pPr>
              <w:jc w:val="center"/>
              <w:rPr>
                <w:rFonts w:eastAsia="Calibri"/>
                <w:sz w:val="20"/>
                <w:szCs w:val="20"/>
                <w:lang w:val="lv-LV"/>
              </w:rPr>
            </w:pPr>
            <w:r w:rsidRPr="004B0080">
              <w:rPr>
                <w:rFonts w:eastAsia="Calibri"/>
                <w:sz w:val="20"/>
                <w:szCs w:val="20"/>
                <w:lang w:val="lv-LV"/>
              </w:rPr>
              <w:t>1.1.</w:t>
            </w:r>
            <w:r w:rsidR="002D04A0" w:rsidRPr="004B0080">
              <w:rPr>
                <w:rFonts w:eastAsia="Calibri"/>
                <w:sz w:val="20"/>
                <w:szCs w:val="20"/>
                <w:lang w:val="lv-LV"/>
              </w:rPr>
              <w:t>1</w:t>
            </w:r>
          </w:p>
        </w:tc>
        <w:tc>
          <w:tcPr>
            <w:tcW w:w="1984" w:type="dxa"/>
            <w:shd w:val="clear" w:color="auto" w:fill="FFFFFF"/>
            <w:vAlign w:val="center"/>
          </w:tcPr>
          <w:p w14:paraId="651C9A30" w14:textId="77777777" w:rsidR="00FD4685" w:rsidRPr="004B0080" w:rsidRDefault="00FD4685" w:rsidP="00A27A7C">
            <w:pPr>
              <w:rPr>
                <w:rFonts w:eastAsia="Calibri"/>
                <w:sz w:val="20"/>
                <w:szCs w:val="20"/>
                <w:lang w:val="lv-LV"/>
              </w:rPr>
            </w:pPr>
            <w:r w:rsidRPr="004B0080">
              <w:rPr>
                <w:rFonts w:eastAsia="Calibri"/>
                <w:sz w:val="20"/>
                <w:szCs w:val="20"/>
                <w:lang w:val="lv-LV"/>
              </w:rPr>
              <w:t>DN 80</w:t>
            </w:r>
          </w:p>
        </w:tc>
        <w:tc>
          <w:tcPr>
            <w:tcW w:w="992" w:type="dxa"/>
            <w:shd w:val="clear" w:color="auto" w:fill="FFFFFF"/>
            <w:vAlign w:val="center"/>
          </w:tcPr>
          <w:p w14:paraId="1553FD34"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2257E98" w14:textId="77777777" w:rsidR="00FD4685" w:rsidRPr="004B0080" w:rsidRDefault="00FD4685" w:rsidP="00A27A7C">
            <w:pPr>
              <w:jc w:val="center"/>
              <w:rPr>
                <w:rFonts w:eastAsia="Calibri"/>
                <w:sz w:val="20"/>
                <w:szCs w:val="20"/>
                <w:lang w:val="lv-LV"/>
              </w:rPr>
            </w:pPr>
          </w:p>
        </w:tc>
      </w:tr>
      <w:tr w:rsidR="00FD4685" w:rsidRPr="004B0080" w14:paraId="18FA0417" w14:textId="77777777" w:rsidTr="00A06D61">
        <w:trPr>
          <w:trHeight w:val="490"/>
          <w:jc w:val="center"/>
        </w:trPr>
        <w:tc>
          <w:tcPr>
            <w:tcW w:w="988" w:type="dxa"/>
            <w:shd w:val="clear" w:color="auto" w:fill="FFFFFF"/>
            <w:vAlign w:val="center"/>
          </w:tcPr>
          <w:p w14:paraId="70E955C8" w14:textId="20D4CE37" w:rsidR="00FD4685" w:rsidRPr="004B0080" w:rsidRDefault="00FD4685" w:rsidP="00A27A7C">
            <w:pPr>
              <w:jc w:val="center"/>
              <w:rPr>
                <w:rFonts w:eastAsia="Calibri"/>
                <w:sz w:val="20"/>
                <w:szCs w:val="20"/>
                <w:lang w:val="lv-LV"/>
              </w:rPr>
            </w:pPr>
            <w:r w:rsidRPr="004B0080">
              <w:rPr>
                <w:rFonts w:eastAsia="Calibri"/>
                <w:sz w:val="20"/>
                <w:szCs w:val="20"/>
                <w:lang w:val="lv-LV"/>
              </w:rPr>
              <w:t>1.</w:t>
            </w:r>
            <w:r w:rsidR="002D04A0" w:rsidRPr="004B0080">
              <w:rPr>
                <w:rFonts w:eastAsia="Calibri"/>
                <w:sz w:val="20"/>
                <w:szCs w:val="20"/>
                <w:lang w:val="lv-LV"/>
              </w:rPr>
              <w:t>1.2.</w:t>
            </w:r>
          </w:p>
        </w:tc>
        <w:tc>
          <w:tcPr>
            <w:tcW w:w="1984" w:type="dxa"/>
            <w:shd w:val="clear" w:color="auto" w:fill="FFFFFF"/>
            <w:vAlign w:val="center"/>
          </w:tcPr>
          <w:p w14:paraId="428CCF4B" w14:textId="77777777" w:rsidR="00FD4685" w:rsidRPr="004B0080" w:rsidRDefault="00FD4685" w:rsidP="00A27A7C">
            <w:pPr>
              <w:rPr>
                <w:rFonts w:eastAsia="Calibri"/>
                <w:sz w:val="20"/>
                <w:szCs w:val="20"/>
                <w:lang w:val="lv-LV"/>
              </w:rPr>
            </w:pPr>
            <w:r w:rsidRPr="004B0080">
              <w:rPr>
                <w:rFonts w:eastAsia="Calibri"/>
                <w:sz w:val="20"/>
                <w:szCs w:val="20"/>
                <w:lang w:val="lv-LV"/>
              </w:rPr>
              <w:t>DN 100</w:t>
            </w:r>
          </w:p>
        </w:tc>
        <w:tc>
          <w:tcPr>
            <w:tcW w:w="992" w:type="dxa"/>
            <w:shd w:val="clear" w:color="auto" w:fill="FFFFFF"/>
            <w:vAlign w:val="center"/>
          </w:tcPr>
          <w:p w14:paraId="2EF950FB"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DA473C4" w14:textId="77777777" w:rsidR="00FD4685" w:rsidRPr="004B0080" w:rsidRDefault="00FD4685" w:rsidP="00A27A7C">
            <w:pPr>
              <w:jc w:val="center"/>
              <w:rPr>
                <w:rFonts w:eastAsia="Calibri"/>
                <w:sz w:val="20"/>
                <w:szCs w:val="20"/>
                <w:lang w:val="lv-LV"/>
              </w:rPr>
            </w:pPr>
          </w:p>
        </w:tc>
      </w:tr>
      <w:tr w:rsidR="00FD4685" w:rsidRPr="004B0080" w14:paraId="2CE23023" w14:textId="77777777" w:rsidTr="00A06D61">
        <w:trPr>
          <w:trHeight w:val="490"/>
          <w:jc w:val="center"/>
        </w:trPr>
        <w:tc>
          <w:tcPr>
            <w:tcW w:w="988" w:type="dxa"/>
            <w:shd w:val="clear" w:color="auto" w:fill="FFFFFF"/>
            <w:vAlign w:val="center"/>
          </w:tcPr>
          <w:p w14:paraId="4A7BB0AF" w14:textId="2294A636"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 xml:space="preserve">1.3. </w:t>
            </w:r>
          </w:p>
        </w:tc>
        <w:tc>
          <w:tcPr>
            <w:tcW w:w="1984" w:type="dxa"/>
            <w:shd w:val="clear" w:color="auto" w:fill="FFFFFF"/>
            <w:vAlign w:val="center"/>
          </w:tcPr>
          <w:p w14:paraId="06360A9C" w14:textId="77777777" w:rsidR="00FD4685" w:rsidRPr="004B0080" w:rsidRDefault="00FD4685" w:rsidP="00A27A7C">
            <w:pPr>
              <w:rPr>
                <w:rFonts w:eastAsia="Calibri"/>
                <w:sz w:val="20"/>
                <w:szCs w:val="20"/>
                <w:lang w:val="lv-LV"/>
              </w:rPr>
            </w:pPr>
            <w:r w:rsidRPr="004B0080">
              <w:rPr>
                <w:rFonts w:eastAsia="Calibri"/>
                <w:sz w:val="20"/>
                <w:szCs w:val="20"/>
                <w:lang w:val="lv-LV"/>
              </w:rPr>
              <w:t>DN 150</w:t>
            </w:r>
          </w:p>
        </w:tc>
        <w:tc>
          <w:tcPr>
            <w:tcW w:w="992" w:type="dxa"/>
            <w:shd w:val="clear" w:color="auto" w:fill="FFFFFF"/>
            <w:vAlign w:val="center"/>
          </w:tcPr>
          <w:p w14:paraId="6241BEC3"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F40329B" w14:textId="77777777" w:rsidR="00FD4685" w:rsidRPr="004B0080" w:rsidRDefault="00FD4685" w:rsidP="00A27A7C">
            <w:pPr>
              <w:jc w:val="center"/>
              <w:rPr>
                <w:rFonts w:eastAsia="Calibri"/>
                <w:sz w:val="20"/>
                <w:szCs w:val="20"/>
                <w:lang w:val="lv-LV"/>
              </w:rPr>
            </w:pPr>
          </w:p>
        </w:tc>
      </w:tr>
      <w:tr w:rsidR="00FD4685" w:rsidRPr="004B0080" w14:paraId="6E215A75" w14:textId="77777777" w:rsidTr="00A06D61">
        <w:trPr>
          <w:trHeight w:val="490"/>
          <w:jc w:val="center"/>
        </w:trPr>
        <w:tc>
          <w:tcPr>
            <w:tcW w:w="988" w:type="dxa"/>
            <w:shd w:val="clear" w:color="auto" w:fill="FFFFFF"/>
            <w:vAlign w:val="center"/>
          </w:tcPr>
          <w:p w14:paraId="7C5D81A8" w14:textId="4BE40743"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 xml:space="preserve">1.4. </w:t>
            </w:r>
          </w:p>
        </w:tc>
        <w:tc>
          <w:tcPr>
            <w:tcW w:w="1984" w:type="dxa"/>
            <w:shd w:val="clear" w:color="auto" w:fill="FFFFFF"/>
            <w:vAlign w:val="center"/>
          </w:tcPr>
          <w:p w14:paraId="2A440D28" w14:textId="77777777" w:rsidR="00FD4685" w:rsidRPr="004B0080" w:rsidRDefault="00FD4685" w:rsidP="00A27A7C">
            <w:pPr>
              <w:rPr>
                <w:rFonts w:eastAsia="Calibri"/>
                <w:sz w:val="20"/>
                <w:szCs w:val="20"/>
                <w:lang w:val="lv-LV"/>
              </w:rPr>
            </w:pPr>
            <w:r w:rsidRPr="004B0080">
              <w:rPr>
                <w:rFonts w:eastAsia="Calibri"/>
                <w:sz w:val="20"/>
                <w:szCs w:val="20"/>
                <w:lang w:val="lv-LV"/>
              </w:rPr>
              <w:t>DN 200</w:t>
            </w:r>
          </w:p>
        </w:tc>
        <w:tc>
          <w:tcPr>
            <w:tcW w:w="992" w:type="dxa"/>
            <w:shd w:val="clear" w:color="auto" w:fill="FFFFFF"/>
            <w:vAlign w:val="center"/>
          </w:tcPr>
          <w:p w14:paraId="0FB98C94"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C52C376" w14:textId="77777777" w:rsidR="00FD4685" w:rsidRPr="004B0080" w:rsidRDefault="00FD4685" w:rsidP="00A27A7C">
            <w:pPr>
              <w:jc w:val="center"/>
              <w:rPr>
                <w:rFonts w:eastAsia="Calibri"/>
                <w:sz w:val="20"/>
                <w:szCs w:val="20"/>
                <w:lang w:val="lv-LV"/>
              </w:rPr>
            </w:pPr>
          </w:p>
        </w:tc>
      </w:tr>
      <w:tr w:rsidR="00FD4685" w:rsidRPr="004B0080" w14:paraId="0A9A3020" w14:textId="77777777" w:rsidTr="00A06D61">
        <w:trPr>
          <w:trHeight w:val="490"/>
          <w:jc w:val="center"/>
        </w:trPr>
        <w:tc>
          <w:tcPr>
            <w:tcW w:w="988" w:type="dxa"/>
            <w:shd w:val="clear" w:color="auto" w:fill="FFFFFF"/>
            <w:vAlign w:val="center"/>
          </w:tcPr>
          <w:p w14:paraId="10983D7B" w14:textId="028D7113"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 xml:space="preserve">1.5. </w:t>
            </w:r>
          </w:p>
        </w:tc>
        <w:tc>
          <w:tcPr>
            <w:tcW w:w="1984" w:type="dxa"/>
            <w:shd w:val="clear" w:color="auto" w:fill="FFFFFF"/>
            <w:vAlign w:val="center"/>
          </w:tcPr>
          <w:p w14:paraId="3B7B5EA4" w14:textId="77777777" w:rsidR="00FD4685" w:rsidRPr="004B0080" w:rsidRDefault="00FD4685" w:rsidP="00A27A7C">
            <w:pPr>
              <w:rPr>
                <w:rFonts w:eastAsia="Calibri"/>
                <w:sz w:val="20"/>
                <w:szCs w:val="20"/>
                <w:lang w:val="lv-LV"/>
              </w:rPr>
            </w:pPr>
            <w:r w:rsidRPr="004B0080">
              <w:rPr>
                <w:rFonts w:eastAsia="Calibri"/>
                <w:sz w:val="20"/>
                <w:szCs w:val="20"/>
                <w:lang w:val="lv-LV"/>
              </w:rPr>
              <w:t>DN 250</w:t>
            </w:r>
          </w:p>
        </w:tc>
        <w:tc>
          <w:tcPr>
            <w:tcW w:w="992" w:type="dxa"/>
            <w:shd w:val="clear" w:color="auto" w:fill="FFFFFF"/>
            <w:vAlign w:val="center"/>
          </w:tcPr>
          <w:p w14:paraId="06EA93F2"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03A60A3" w14:textId="77777777" w:rsidR="00FD4685" w:rsidRPr="004B0080" w:rsidRDefault="00FD4685" w:rsidP="00A27A7C">
            <w:pPr>
              <w:jc w:val="center"/>
              <w:rPr>
                <w:rFonts w:eastAsia="Calibri"/>
                <w:sz w:val="20"/>
                <w:szCs w:val="20"/>
                <w:lang w:val="lv-LV"/>
              </w:rPr>
            </w:pPr>
          </w:p>
        </w:tc>
      </w:tr>
      <w:tr w:rsidR="00FD4685" w:rsidRPr="004B0080" w14:paraId="349A101C" w14:textId="77777777" w:rsidTr="00A06D61">
        <w:trPr>
          <w:trHeight w:val="490"/>
          <w:jc w:val="center"/>
        </w:trPr>
        <w:tc>
          <w:tcPr>
            <w:tcW w:w="988" w:type="dxa"/>
            <w:shd w:val="clear" w:color="auto" w:fill="FFFFFF"/>
            <w:vAlign w:val="center"/>
          </w:tcPr>
          <w:p w14:paraId="5834E61C" w14:textId="79D33D9E"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1.6.</w:t>
            </w:r>
          </w:p>
        </w:tc>
        <w:tc>
          <w:tcPr>
            <w:tcW w:w="1984" w:type="dxa"/>
            <w:shd w:val="clear" w:color="auto" w:fill="FFFFFF"/>
            <w:vAlign w:val="center"/>
          </w:tcPr>
          <w:p w14:paraId="006C99A4" w14:textId="77777777" w:rsidR="00FD4685" w:rsidRPr="004B0080" w:rsidRDefault="00FD4685" w:rsidP="00A27A7C">
            <w:pPr>
              <w:rPr>
                <w:rFonts w:eastAsia="Calibri"/>
                <w:sz w:val="20"/>
                <w:szCs w:val="20"/>
                <w:lang w:val="lv-LV"/>
              </w:rPr>
            </w:pPr>
            <w:r w:rsidRPr="004B0080">
              <w:rPr>
                <w:rFonts w:eastAsia="Calibri"/>
                <w:sz w:val="20"/>
                <w:szCs w:val="20"/>
                <w:lang w:val="lv-LV"/>
              </w:rPr>
              <w:t>DN 300</w:t>
            </w:r>
          </w:p>
        </w:tc>
        <w:tc>
          <w:tcPr>
            <w:tcW w:w="992" w:type="dxa"/>
            <w:shd w:val="clear" w:color="auto" w:fill="FFFFFF"/>
            <w:vAlign w:val="center"/>
          </w:tcPr>
          <w:p w14:paraId="614ED768"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8AA9EC7" w14:textId="77777777" w:rsidR="00FD4685" w:rsidRPr="004B0080" w:rsidRDefault="00FD4685" w:rsidP="00A27A7C">
            <w:pPr>
              <w:jc w:val="center"/>
              <w:rPr>
                <w:rFonts w:eastAsia="Calibri"/>
                <w:sz w:val="20"/>
                <w:szCs w:val="20"/>
                <w:lang w:val="lv-LV"/>
              </w:rPr>
            </w:pPr>
          </w:p>
        </w:tc>
      </w:tr>
      <w:tr w:rsidR="00FD4685" w:rsidRPr="004B0080" w14:paraId="07A587F5" w14:textId="77777777" w:rsidTr="00A06D61">
        <w:trPr>
          <w:trHeight w:val="490"/>
          <w:jc w:val="center"/>
        </w:trPr>
        <w:tc>
          <w:tcPr>
            <w:tcW w:w="988" w:type="dxa"/>
            <w:shd w:val="clear" w:color="auto" w:fill="FFFFFF"/>
            <w:vAlign w:val="center"/>
          </w:tcPr>
          <w:p w14:paraId="1568D785" w14:textId="06E2E971"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1.7.</w:t>
            </w:r>
          </w:p>
        </w:tc>
        <w:tc>
          <w:tcPr>
            <w:tcW w:w="1984" w:type="dxa"/>
            <w:shd w:val="clear" w:color="auto" w:fill="FFFFFF"/>
            <w:vAlign w:val="center"/>
          </w:tcPr>
          <w:p w14:paraId="7220B885" w14:textId="77777777" w:rsidR="00FD4685" w:rsidRPr="004B0080" w:rsidRDefault="00FD4685" w:rsidP="00A27A7C">
            <w:pPr>
              <w:rPr>
                <w:rFonts w:eastAsia="Calibri"/>
                <w:sz w:val="20"/>
                <w:szCs w:val="20"/>
                <w:lang w:val="lv-LV"/>
              </w:rPr>
            </w:pPr>
            <w:r w:rsidRPr="004B0080">
              <w:rPr>
                <w:rFonts w:eastAsia="Calibri"/>
                <w:sz w:val="20"/>
                <w:szCs w:val="20"/>
                <w:lang w:val="lv-LV"/>
              </w:rPr>
              <w:t>DN 400</w:t>
            </w:r>
          </w:p>
        </w:tc>
        <w:tc>
          <w:tcPr>
            <w:tcW w:w="992" w:type="dxa"/>
            <w:shd w:val="clear" w:color="auto" w:fill="FFFFFF"/>
            <w:vAlign w:val="center"/>
          </w:tcPr>
          <w:p w14:paraId="6C53B0CA"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1B21391" w14:textId="77777777" w:rsidR="00FD4685" w:rsidRPr="004B0080" w:rsidRDefault="00FD4685" w:rsidP="00A27A7C">
            <w:pPr>
              <w:jc w:val="center"/>
              <w:rPr>
                <w:rFonts w:eastAsia="Calibri"/>
                <w:sz w:val="20"/>
                <w:szCs w:val="20"/>
                <w:lang w:val="lv-LV"/>
              </w:rPr>
            </w:pPr>
          </w:p>
        </w:tc>
      </w:tr>
      <w:tr w:rsidR="00FD4685" w:rsidRPr="004B0080" w14:paraId="50920A91" w14:textId="77777777" w:rsidTr="00A06D61">
        <w:trPr>
          <w:trHeight w:val="578"/>
          <w:jc w:val="center"/>
        </w:trPr>
        <w:tc>
          <w:tcPr>
            <w:tcW w:w="988" w:type="dxa"/>
            <w:shd w:val="clear" w:color="auto" w:fill="D9D9D9"/>
            <w:vAlign w:val="center"/>
          </w:tcPr>
          <w:p w14:paraId="745D7327" w14:textId="1E5B8C05" w:rsidR="00FD4685" w:rsidRPr="004B0080" w:rsidRDefault="002D04A0" w:rsidP="00A27A7C">
            <w:pPr>
              <w:jc w:val="center"/>
              <w:rPr>
                <w:rFonts w:eastAsia="Calibri"/>
                <w:b/>
                <w:bCs/>
                <w:sz w:val="20"/>
                <w:szCs w:val="20"/>
                <w:lang w:val="lv-LV"/>
              </w:rPr>
            </w:pPr>
            <w:r w:rsidRPr="004B0080">
              <w:rPr>
                <w:rFonts w:eastAsia="Calibri"/>
                <w:b/>
                <w:bCs/>
                <w:sz w:val="20"/>
                <w:szCs w:val="20"/>
                <w:lang w:val="lv-LV"/>
              </w:rPr>
              <w:t>1.</w:t>
            </w:r>
            <w:r w:rsidR="00FD4685" w:rsidRPr="004B0080">
              <w:rPr>
                <w:rFonts w:eastAsia="Calibri"/>
                <w:b/>
                <w:bCs/>
                <w:sz w:val="20"/>
                <w:szCs w:val="20"/>
                <w:lang w:val="lv-LV"/>
              </w:rPr>
              <w:t>2.</w:t>
            </w:r>
          </w:p>
        </w:tc>
        <w:tc>
          <w:tcPr>
            <w:tcW w:w="1984" w:type="dxa"/>
            <w:shd w:val="clear" w:color="auto" w:fill="D9D9D9"/>
            <w:vAlign w:val="center"/>
          </w:tcPr>
          <w:p w14:paraId="4017A55D" w14:textId="77777777" w:rsidR="00FD4685" w:rsidRPr="004B0080" w:rsidRDefault="00FD4685" w:rsidP="00A27A7C">
            <w:pPr>
              <w:rPr>
                <w:rFonts w:eastAsia="Calibri"/>
                <w:b/>
                <w:bCs/>
                <w:sz w:val="20"/>
                <w:szCs w:val="20"/>
                <w:lang w:val="lv-LV"/>
              </w:rPr>
            </w:pPr>
            <w:r w:rsidRPr="004B0080">
              <w:rPr>
                <w:rFonts w:eastAsia="Calibri"/>
                <w:b/>
                <w:bCs/>
                <w:sz w:val="20"/>
                <w:szCs w:val="20"/>
                <w:lang w:val="lv-LV"/>
              </w:rPr>
              <w:t>ROKRATI</w:t>
            </w:r>
          </w:p>
        </w:tc>
        <w:tc>
          <w:tcPr>
            <w:tcW w:w="992" w:type="dxa"/>
            <w:shd w:val="clear" w:color="auto" w:fill="D9D9D9"/>
            <w:vAlign w:val="center"/>
          </w:tcPr>
          <w:p w14:paraId="662FC6E9" w14:textId="77777777" w:rsidR="00FD4685" w:rsidRPr="004B0080" w:rsidRDefault="00FD4685" w:rsidP="00A27A7C">
            <w:pPr>
              <w:jc w:val="center"/>
              <w:rPr>
                <w:rFonts w:eastAsia="Calibri"/>
                <w:b/>
                <w:bCs/>
                <w:sz w:val="20"/>
                <w:szCs w:val="20"/>
                <w:lang w:val="lv-LV"/>
              </w:rPr>
            </w:pPr>
          </w:p>
        </w:tc>
        <w:tc>
          <w:tcPr>
            <w:tcW w:w="1560" w:type="dxa"/>
            <w:shd w:val="clear" w:color="auto" w:fill="D9D9D9"/>
            <w:vAlign w:val="center"/>
          </w:tcPr>
          <w:p w14:paraId="51EEC896" w14:textId="77777777" w:rsidR="00FD4685" w:rsidRPr="004B0080" w:rsidRDefault="00FD4685" w:rsidP="00A27A7C">
            <w:pPr>
              <w:jc w:val="center"/>
              <w:rPr>
                <w:rFonts w:eastAsia="Calibri"/>
                <w:b/>
                <w:bCs/>
                <w:sz w:val="20"/>
                <w:szCs w:val="20"/>
                <w:lang w:val="lv-LV"/>
              </w:rPr>
            </w:pPr>
          </w:p>
        </w:tc>
      </w:tr>
      <w:tr w:rsidR="00FD4685" w:rsidRPr="004B0080" w14:paraId="7C7CA3EB" w14:textId="77777777" w:rsidTr="00A06D61">
        <w:trPr>
          <w:trHeight w:val="490"/>
          <w:jc w:val="center"/>
        </w:trPr>
        <w:tc>
          <w:tcPr>
            <w:tcW w:w="988" w:type="dxa"/>
            <w:shd w:val="clear" w:color="auto" w:fill="FFFFFF"/>
            <w:vAlign w:val="center"/>
          </w:tcPr>
          <w:p w14:paraId="0DAC41FB" w14:textId="5331E967"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2.1.</w:t>
            </w:r>
          </w:p>
        </w:tc>
        <w:tc>
          <w:tcPr>
            <w:tcW w:w="1984" w:type="dxa"/>
            <w:shd w:val="clear" w:color="auto" w:fill="FFFFFF"/>
            <w:vAlign w:val="center"/>
          </w:tcPr>
          <w:p w14:paraId="246C03D7" w14:textId="77777777" w:rsidR="00FD4685" w:rsidRPr="004B0080" w:rsidRDefault="00FD4685" w:rsidP="00A27A7C">
            <w:pPr>
              <w:rPr>
                <w:rFonts w:eastAsia="Calibri"/>
                <w:sz w:val="20"/>
                <w:szCs w:val="20"/>
                <w:lang w:val="lv-LV"/>
              </w:rPr>
            </w:pPr>
            <w:r w:rsidRPr="004B0080">
              <w:rPr>
                <w:rFonts w:eastAsia="Calibri"/>
                <w:sz w:val="20"/>
                <w:szCs w:val="20"/>
                <w:lang w:val="lv-LV"/>
              </w:rPr>
              <w:t>DN 80</w:t>
            </w:r>
          </w:p>
        </w:tc>
        <w:tc>
          <w:tcPr>
            <w:tcW w:w="992" w:type="dxa"/>
            <w:shd w:val="clear" w:color="auto" w:fill="FFFFFF"/>
            <w:vAlign w:val="center"/>
          </w:tcPr>
          <w:p w14:paraId="5EDC17C9"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C895B34" w14:textId="77777777" w:rsidR="00FD4685" w:rsidRPr="004B0080" w:rsidRDefault="00FD4685" w:rsidP="00A27A7C">
            <w:pPr>
              <w:jc w:val="center"/>
              <w:rPr>
                <w:rFonts w:eastAsia="Calibri"/>
                <w:sz w:val="20"/>
                <w:szCs w:val="20"/>
                <w:lang w:val="lv-LV"/>
              </w:rPr>
            </w:pPr>
          </w:p>
        </w:tc>
      </w:tr>
      <w:tr w:rsidR="00FD4685" w:rsidRPr="004B0080" w14:paraId="2BEE97D0" w14:textId="77777777" w:rsidTr="00A06D61">
        <w:trPr>
          <w:trHeight w:val="490"/>
          <w:jc w:val="center"/>
        </w:trPr>
        <w:tc>
          <w:tcPr>
            <w:tcW w:w="988" w:type="dxa"/>
            <w:shd w:val="clear" w:color="auto" w:fill="FFFFFF"/>
            <w:vAlign w:val="center"/>
          </w:tcPr>
          <w:p w14:paraId="54A959E4" w14:textId="29AA48AD"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2.2.</w:t>
            </w:r>
          </w:p>
        </w:tc>
        <w:tc>
          <w:tcPr>
            <w:tcW w:w="1984" w:type="dxa"/>
            <w:shd w:val="clear" w:color="auto" w:fill="FFFFFF"/>
            <w:vAlign w:val="center"/>
          </w:tcPr>
          <w:p w14:paraId="7FEA72D7" w14:textId="77777777" w:rsidR="00FD4685" w:rsidRPr="004B0080" w:rsidRDefault="00FD4685" w:rsidP="00A27A7C">
            <w:pPr>
              <w:rPr>
                <w:rFonts w:eastAsia="Calibri"/>
                <w:sz w:val="20"/>
                <w:szCs w:val="20"/>
                <w:lang w:val="lv-LV"/>
              </w:rPr>
            </w:pPr>
            <w:r w:rsidRPr="004B0080">
              <w:rPr>
                <w:rFonts w:eastAsia="Calibri"/>
                <w:sz w:val="20"/>
                <w:szCs w:val="20"/>
                <w:lang w:val="lv-LV"/>
              </w:rPr>
              <w:t>DN 100</w:t>
            </w:r>
          </w:p>
        </w:tc>
        <w:tc>
          <w:tcPr>
            <w:tcW w:w="992" w:type="dxa"/>
            <w:shd w:val="clear" w:color="auto" w:fill="FFFFFF"/>
            <w:vAlign w:val="center"/>
          </w:tcPr>
          <w:p w14:paraId="60449B56"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3082E8C" w14:textId="77777777" w:rsidR="00FD4685" w:rsidRPr="004B0080" w:rsidRDefault="00FD4685" w:rsidP="00A27A7C">
            <w:pPr>
              <w:jc w:val="center"/>
              <w:rPr>
                <w:rFonts w:eastAsia="Calibri"/>
                <w:sz w:val="20"/>
                <w:szCs w:val="20"/>
                <w:lang w:val="lv-LV"/>
              </w:rPr>
            </w:pPr>
          </w:p>
        </w:tc>
      </w:tr>
      <w:tr w:rsidR="00FD4685" w:rsidRPr="004B0080" w14:paraId="6D9F8D58" w14:textId="77777777" w:rsidTr="00A06D61">
        <w:trPr>
          <w:trHeight w:val="490"/>
          <w:jc w:val="center"/>
        </w:trPr>
        <w:tc>
          <w:tcPr>
            <w:tcW w:w="988" w:type="dxa"/>
            <w:shd w:val="clear" w:color="auto" w:fill="FFFFFF"/>
            <w:vAlign w:val="center"/>
          </w:tcPr>
          <w:p w14:paraId="7B42D010" w14:textId="5CB5A78D"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2.3.</w:t>
            </w:r>
          </w:p>
        </w:tc>
        <w:tc>
          <w:tcPr>
            <w:tcW w:w="1984" w:type="dxa"/>
            <w:shd w:val="clear" w:color="auto" w:fill="FFFFFF"/>
            <w:vAlign w:val="center"/>
          </w:tcPr>
          <w:p w14:paraId="4D34FD48" w14:textId="77777777" w:rsidR="00FD4685" w:rsidRPr="004B0080" w:rsidRDefault="00FD4685" w:rsidP="00A27A7C">
            <w:pPr>
              <w:rPr>
                <w:rFonts w:eastAsia="Calibri"/>
                <w:sz w:val="20"/>
                <w:szCs w:val="20"/>
                <w:lang w:val="lv-LV"/>
              </w:rPr>
            </w:pPr>
            <w:r w:rsidRPr="004B0080">
              <w:rPr>
                <w:rFonts w:eastAsia="Calibri"/>
                <w:sz w:val="20"/>
                <w:szCs w:val="20"/>
                <w:lang w:val="lv-LV"/>
              </w:rPr>
              <w:t>DN 150</w:t>
            </w:r>
          </w:p>
        </w:tc>
        <w:tc>
          <w:tcPr>
            <w:tcW w:w="992" w:type="dxa"/>
            <w:shd w:val="clear" w:color="auto" w:fill="FFFFFF"/>
            <w:vAlign w:val="center"/>
          </w:tcPr>
          <w:p w14:paraId="04E59C96"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7B4C968" w14:textId="77777777" w:rsidR="00FD4685" w:rsidRPr="004B0080" w:rsidRDefault="00FD4685" w:rsidP="00A27A7C">
            <w:pPr>
              <w:jc w:val="center"/>
              <w:rPr>
                <w:rFonts w:eastAsia="Calibri"/>
                <w:sz w:val="20"/>
                <w:szCs w:val="20"/>
                <w:lang w:val="lv-LV"/>
              </w:rPr>
            </w:pPr>
          </w:p>
        </w:tc>
      </w:tr>
      <w:tr w:rsidR="00FD4685" w:rsidRPr="004B0080" w14:paraId="747116E6" w14:textId="77777777" w:rsidTr="00A06D61">
        <w:trPr>
          <w:trHeight w:val="490"/>
          <w:jc w:val="center"/>
        </w:trPr>
        <w:tc>
          <w:tcPr>
            <w:tcW w:w="988" w:type="dxa"/>
            <w:shd w:val="clear" w:color="auto" w:fill="FFFFFF"/>
            <w:vAlign w:val="center"/>
          </w:tcPr>
          <w:p w14:paraId="1CFE5ED5" w14:textId="049402F5"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2.4.</w:t>
            </w:r>
          </w:p>
        </w:tc>
        <w:tc>
          <w:tcPr>
            <w:tcW w:w="1984" w:type="dxa"/>
            <w:shd w:val="clear" w:color="auto" w:fill="FFFFFF"/>
            <w:vAlign w:val="center"/>
          </w:tcPr>
          <w:p w14:paraId="6588E093" w14:textId="77777777" w:rsidR="00FD4685" w:rsidRPr="004B0080" w:rsidRDefault="00FD4685" w:rsidP="00A27A7C">
            <w:pPr>
              <w:rPr>
                <w:rFonts w:eastAsia="Calibri"/>
                <w:sz w:val="20"/>
                <w:szCs w:val="20"/>
                <w:lang w:val="lv-LV"/>
              </w:rPr>
            </w:pPr>
            <w:r w:rsidRPr="004B0080">
              <w:rPr>
                <w:rFonts w:eastAsia="Calibri"/>
                <w:sz w:val="20"/>
                <w:szCs w:val="20"/>
                <w:lang w:val="lv-LV"/>
              </w:rPr>
              <w:t>DN 200</w:t>
            </w:r>
          </w:p>
        </w:tc>
        <w:tc>
          <w:tcPr>
            <w:tcW w:w="992" w:type="dxa"/>
            <w:shd w:val="clear" w:color="auto" w:fill="FFFFFF"/>
            <w:vAlign w:val="center"/>
          </w:tcPr>
          <w:p w14:paraId="4F1C6761"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FB6D75F" w14:textId="77777777" w:rsidR="00FD4685" w:rsidRPr="004B0080" w:rsidRDefault="00FD4685" w:rsidP="00A27A7C">
            <w:pPr>
              <w:jc w:val="center"/>
              <w:rPr>
                <w:rFonts w:eastAsia="Calibri"/>
                <w:sz w:val="20"/>
                <w:szCs w:val="20"/>
                <w:lang w:val="lv-LV"/>
              </w:rPr>
            </w:pPr>
          </w:p>
        </w:tc>
      </w:tr>
      <w:tr w:rsidR="00FD4685" w:rsidRPr="004B0080" w14:paraId="5DDACB8D" w14:textId="77777777" w:rsidTr="00A06D61">
        <w:trPr>
          <w:trHeight w:val="490"/>
          <w:jc w:val="center"/>
        </w:trPr>
        <w:tc>
          <w:tcPr>
            <w:tcW w:w="988" w:type="dxa"/>
            <w:shd w:val="clear" w:color="auto" w:fill="FFFFFF"/>
            <w:vAlign w:val="center"/>
          </w:tcPr>
          <w:p w14:paraId="31886905" w14:textId="2F41A00D"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2.5.</w:t>
            </w:r>
          </w:p>
        </w:tc>
        <w:tc>
          <w:tcPr>
            <w:tcW w:w="1984" w:type="dxa"/>
            <w:shd w:val="clear" w:color="auto" w:fill="FFFFFF"/>
            <w:vAlign w:val="center"/>
          </w:tcPr>
          <w:p w14:paraId="5931BB35" w14:textId="77777777" w:rsidR="00FD4685" w:rsidRPr="004B0080" w:rsidRDefault="00FD4685" w:rsidP="00A27A7C">
            <w:pPr>
              <w:rPr>
                <w:rFonts w:eastAsia="Calibri"/>
                <w:sz w:val="20"/>
                <w:szCs w:val="20"/>
                <w:lang w:val="lv-LV"/>
              </w:rPr>
            </w:pPr>
            <w:r w:rsidRPr="004B0080">
              <w:rPr>
                <w:rFonts w:eastAsia="Calibri"/>
                <w:sz w:val="20"/>
                <w:szCs w:val="20"/>
                <w:lang w:val="lv-LV"/>
              </w:rPr>
              <w:t>DN 250</w:t>
            </w:r>
          </w:p>
        </w:tc>
        <w:tc>
          <w:tcPr>
            <w:tcW w:w="992" w:type="dxa"/>
            <w:shd w:val="clear" w:color="auto" w:fill="FFFFFF"/>
            <w:vAlign w:val="center"/>
          </w:tcPr>
          <w:p w14:paraId="63E7CAA6"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E563FCF" w14:textId="77777777" w:rsidR="00FD4685" w:rsidRPr="004B0080" w:rsidRDefault="00FD4685" w:rsidP="00A27A7C">
            <w:pPr>
              <w:jc w:val="center"/>
              <w:rPr>
                <w:rFonts w:eastAsia="Calibri"/>
                <w:sz w:val="20"/>
                <w:szCs w:val="20"/>
                <w:lang w:val="lv-LV"/>
              </w:rPr>
            </w:pPr>
          </w:p>
        </w:tc>
      </w:tr>
      <w:tr w:rsidR="00FD4685" w:rsidRPr="004B0080" w14:paraId="3EE82161" w14:textId="77777777" w:rsidTr="00A06D61">
        <w:trPr>
          <w:trHeight w:val="490"/>
          <w:jc w:val="center"/>
        </w:trPr>
        <w:tc>
          <w:tcPr>
            <w:tcW w:w="988" w:type="dxa"/>
            <w:shd w:val="clear" w:color="auto" w:fill="FFFFFF"/>
            <w:vAlign w:val="center"/>
          </w:tcPr>
          <w:p w14:paraId="2DBFDAE2" w14:textId="102639D7"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2.6.</w:t>
            </w:r>
          </w:p>
        </w:tc>
        <w:tc>
          <w:tcPr>
            <w:tcW w:w="1984" w:type="dxa"/>
            <w:shd w:val="clear" w:color="auto" w:fill="FFFFFF"/>
            <w:vAlign w:val="center"/>
          </w:tcPr>
          <w:p w14:paraId="343CD0D7" w14:textId="77777777" w:rsidR="00FD4685" w:rsidRPr="004B0080" w:rsidRDefault="00FD4685" w:rsidP="00A27A7C">
            <w:pPr>
              <w:rPr>
                <w:rFonts w:eastAsia="Calibri"/>
                <w:sz w:val="20"/>
                <w:szCs w:val="20"/>
                <w:lang w:val="lv-LV"/>
              </w:rPr>
            </w:pPr>
            <w:r w:rsidRPr="004B0080">
              <w:rPr>
                <w:rFonts w:eastAsia="Calibri"/>
                <w:sz w:val="20"/>
                <w:szCs w:val="20"/>
                <w:lang w:val="lv-LV"/>
              </w:rPr>
              <w:t>DN 300</w:t>
            </w:r>
          </w:p>
        </w:tc>
        <w:tc>
          <w:tcPr>
            <w:tcW w:w="992" w:type="dxa"/>
            <w:shd w:val="clear" w:color="auto" w:fill="FFFFFF"/>
            <w:vAlign w:val="center"/>
          </w:tcPr>
          <w:p w14:paraId="1C249F8D"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40996B9" w14:textId="77777777" w:rsidR="00FD4685" w:rsidRPr="004B0080" w:rsidRDefault="00FD4685" w:rsidP="00A27A7C">
            <w:pPr>
              <w:jc w:val="center"/>
              <w:rPr>
                <w:rFonts w:eastAsia="Calibri"/>
                <w:sz w:val="20"/>
                <w:szCs w:val="20"/>
                <w:lang w:val="lv-LV"/>
              </w:rPr>
            </w:pPr>
          </w:p>
        </w:tc>
      </w:tr>
      <w:tr w:rsidR="00FD4685" w:rsidRPr="004B0080" w14:paraId="4FF586B8" w14:textId="77777777" w:rsidTr="00A06D61">
        <w:trPr>
          <w:trHeight w:val="490"/>
          <w:jc w:val="center"/>
        </w:trPr>
        <w:tc>
          <w:tcPr>
            <w:tcW w:w="988" w:type="dxa"/>
            <w:shd w:val="clear" w:color="auto" w:fill="FFFFFF"/>
            <w:vAlign w:val="center"/>
          </w:tcPr>
          <w:p w14:paraId="6A556ED6" w14:textId="13B31731" w:rsidR="00FD4685" w:rsidRPr="004B0080" w:rsidRDefault="002D04A0" w:rsidP="00A27A7C">
            <w:pPr>
              <w:jc w:val="center"/>
              <w:rPr>
                <w:rFonts w:eastAsia="Calibri"/>
                <w:sz w:val="20"/>
                <w:szCs w:val="20"/>
                <w:lang w:val="lv-LV"/>
              </w:rPr>
            </w:pPr>
            <w:r w:rsidRPr="004B0080">
              <w:rPr>
                <w:rFonts w:eastAsia="Calibri"/>
                <w:sz w:val="20"/>
                <w:szCs w:val="20"/>
                <w:lang w:val="lv-LV"/>
              </w:rPr>
              <w:t>1.</w:t>
            </w:r>
            <w:r w:rsidR="00FD4685" w:rsidRPr="004B0080">
              <w:rPr>
                <w:rFonts w:eastAsia="Calibri"/>
                <w:sz w:val="20"/>
                <w:szCs w:val="20"/>
                <w:lang w:val="lv-LV"/>
              </w:rPr>
              <w:t>2.7.</w:t>
            </w:r>
          </w:p>
        </w:tc>
        <w:tc>
          <w:tcPr>
            <w:tcW w:w="1984" w:type="dxa"/>
            <w:shd w:val="clear" w:color="auto" w:fill="FFFFFF"/>
            <w:vAlign w:val="center"/>
          </w:tcPr>
          <w:p w14:paraId="6A89F775" w14:textId="77777777" w:rsidR="00FD4685" w:rsidRPr="004B0080" w:rsidRDefault="00FD4685" w:rsidP="00A27A7C">
            <w:pPr>
              <w:rPr>
                <w:rFonts w:eastAsia="Calibri"/>
                <w:sz w:val="20"/>
                <w:szCs w:val="20"/>
                <w:lang w:val="lv-LV"/>
              </w:rPr>
            </w:pPr>
            <w:r w:rsidRPr="004B0080">
              <w:rPr>
                <w:rFonts w:eastAsia="Calibri"/>
                <w:sz w:val="20"/>
                <w:szCs w:val="20"/>
                <w:lang w:val="lv-LV"/>
              </w:rPr>
              <w:t>DN 400</w:t>
            </w:r>
          </w:p>
        </w:tc>
        <w:tc>
          <w:tcPr>
            <w:tcW w:w="992" w:type="dxa"/>
            <w:shd w:val="clear" w:color="auto" w:fill="FFFFFF"/>
            <w:vAlign w:val="center"/>
          </w:tcPr>
          <w:p w14:paraId="49E73D0A"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71D73F0" w14:textId="77777777" w:rsidR="00FD4685" w:rsidRPr="004B0080" w:rsidRDefault="00FD4685" w:rsidP="00A27A7C">
            <w:pPr>
              <w:jc w:val="center"/>
              <w:rPr>
                <w:rFonts w:eastAsia="Calibri"/>
                <w:sz w:val="20"/>
                <w:szCs w:val="20"/>
                <w:lang w:val="lv-LV"/>
              </w:rPr>
            </w:pPr>
          </w:p>
        </w:tc>
      </w:tr>
      <w:tr w:rsidR="002D04A0" w:rsidRPr="00E140DC" w14:paraId="6FA91E21" w14:textId="77777777" w:rsidTr="00A06D61">
        <w:trPr>
          <w:trHeight w:val="490"/>
          <w:jc w:val="center"/>
        </w:trPr>
        <w:tc>
          <w:tcPr>
            <w:tcW w:w="988" w:type="dxa"/>
            <w:shd w:val="clear" w:color="auto" w:fill="D9D9D9" w:themeFill="background1" w:themeFillShade="D9"/>
            <w:vAlign w:val="center"/>
          </w:tcPr>
          <w:p w14:paraId="0F533451" w14:textId="667C174E" w:rsidR="002D04A0" w:rsidRPr="004B0080" w:rsidRDefault="002D04A0" w:rsidP="00A27A7C">
            <w:pPr>
              <w:jc w:val="center"/>
              <w:rPr>
                <w:rFonts w:eastAsia="Calibri"/>
                <w:b/>
                <w:bCs/>
                <w:sz w:val="20"/>
                <w:szCs w:val="20"/>
                <w:lang w:val="lv-LV"/>
              </w:rPr>
            </w:pPr>
            <w:r w:rsidRPr="004B0080">
              <w:rPr>
                <w:rFonts w:eastAsia="Calibri"/>
                <w:b/>
                <w:bCs/>
                <w:sz w:val="20"/>
                <w:szCs w:val="20"/>
                <w:lang w:val="lv-LV"/>
              </w:rPr>
              <w:lastRenderedPageBreak/>
              <w:t>2.daļa</w:t>
            </w:r>
          </w:p>
        </w:tc>
        <w:tc>
          <w:tcPr>
            <w:tcW w:w="4536" w:type="dxa"/>
            <w:gridSpan w:val="3"/>
            <w:shd w:val="clear" w:color="auto" w:fill="D9D9D9" w:themeFill="background1" w:themeFillShade="D9"/>
            <w:vAlign w:val="center"/>
          </w:tcPr>
          <w:p w14:paraId="41EF73E3" w14:textId="77777777" w:rsidR="002D04A0" w:rsidRPr="004B0080" w:rsidRDefault="002D04A0" w:rsidP="002D04A0">
            <w:pPr>
              <w:widowControl w:val="0"/>
              <w:suppressAutoHyphens/>
              <w:rPr>
                <w:rFonts w:eastAsia="Andale Sans UI"/>
                <w:b/>
                <w:bCs/>
                <w:kern w:val="1"/>
                <w:sz w:val="20"/>
                <w:szCs w:val="20"/>
                <w:lang w:val="lv-LV"/>
              </w:rPr>
            </w:pPr>
            <w:r w:rsidRPr="004B0080">
              <w:rPr>
                <w:rFonts w:eastAsia="Andale Sans UI"/>
                <w:b/>
                <w:bCs/>
                <w:kern w:val="1"/>
                <w:sz w:val="20"/>
                <w:szCs w:val="20"/>
                <w:lang w:val="lv-LV"/>
              </w:rPr>
              <w:t>Servisa aizbīdņi ūdensvada tīkliem ar elastīgu mīkstu blīvējošu ķīli  (pazemes uzstādīšanai)                     DN 3/4”-2” PN16</w:t>
            </w:r>
          </w:p>
          <w:p w14:paraId="03A1C256" w14:textId="77777777" w:rsidR="002D04A0" w:rsidRPr="004B0080" w:rsidRDefault="002D04A0" w:rsidP="002D04A0">
            <w:pPr>
              <w:rPr>
                <w:rFonts w:eastAsia="Calibri"/>
                <w:sz w:val="20"/>
                <w:szCs w:val="20"/>
                <w:lang w:val="lv-LV"/>
              </w:rPr>
            </w:pPr>
          </w:p>
        </w:tc>
      </w:tr>
      <w:tr w:rsidR="009C6FFA" w:rsidRPr="004B0080" w14:paraId="06DD580C" w14:textId="77777777" w:rsidTr="00A06D61">
        <w:trPr>
          <w:trHeight w:val="490"/>
          <w:jc w:val="center"/>
        </w:trPr>
        <w:tc>
          <w:tcPr>
            <w:tcW w:w="988" w:type="dxa"/>
            <w:shd w:val="clear" w:color="auto" w:fill="D9D9D9"/>
            <w:vAlign w:val="center"/>
          </w:tcPr>
          <w:p w14:paraId="193E1417" w14:textId="0013ECBE" w:rsidR="009C6FFA" w:rsidRPr="004B0080" w:rsidRDefault="009C6FFA" w:rsidP="00A27A7C">
            <w:pPr>
              <w:jc w:val="center"/>
              <w:rPr>
                <w:rFonts w:eastAsia="Calibri"/>
                <w:b/>
                <w:bCs/>
                <w:sz w:val="20"/>
                <w:szCs w:val="20"/>
                <w:lang w:val="lv-LV"/>
              </w:rPr>
            </w:pPr>
            <w:r w:rsidRPr="004B0080">
              <w:rPr>
                <w:rFonts w:eastAsia="Calibri"/>
                <w:b/>
                <w:bCs/>
                <w:sz w:val="20"/>
                <w:szCs w:val="20"/>
                <w:lang w:val="lv-LV"/>
              </w:rPr>
              <w:t>2.1.</w:t>
            </w:r>
          </w:p>
        </w:tc>
        <w:tc>
          <w:tcPr>
            <w:tcW w:w="4536" w:type="dxa"/>
            <w:gridSpan w:val="3"/>
            <w:shd w:val="clear" w:color="auto" w:fill="D9D9D9"/>
            <w:vAlign w:val="center"/>
          </w:tcPr>
          <w:p w14:paraId="693DE73F" w14:textId="634390F3" w:rsidR="009C6FFA" w:rsidRPr="004B0080" w:rsidRDefault="009C6FFA" w:rsidP="009C6FFA">
            <w:pPr>
              <w:rPr>
                <w:rFonts w:eastAsia="Calibri"/>
                <w:b/>
                <w:bCs/>
                <w:sz w:val="20"/>
                <w:szCs w:val="20"/>
                <w:lang w:val="lv-LV"/>
              </w:rPr>
            </w:pPr>
            <w:r w:rsidRPr="004B0080">
              <w:rPr>
                <w:rFonts w:eastAsia="Calibri"/>
                <w:b/>
                <w:bCs/>
                <w:sz w:val="20"/>
                <w:szCs w:val="20"/>
                <w:lang w:val="lv-LV"/>
              </w:rPr>
              <w:t>Servisa aizbīdņi</w:t>
            </w:r>
          </w:p>
        </w:tc>
      </w:tr>
      <w:tr w:rsidR="00FD4685" w:rsidRPr="004B0080" w14:paraId="5F41673D" w14:textId="77777777" w:rsidTr="00A06D61">
        <w:trPr>
          <w:trHeight w:val="490"/>
          <w:jc w:val="center"/>
        </w:trPr>
        <w:tc>
          <w:tcPr>
            <w:tcW w:w="988" w:type="dxa"/>
            <w:shd w:val="clear" w:color="auto" w:fill="FFFFFF"/>
            <w:vAlign w:val="center"/>
          </w:tcPr>
          <w:p w14:paraId="74877702" w14:textId="44E54599" w:rsidR="00FD4685" w:rsidRPr="004B0080" w:rsidRDefault="002D04A0" w:rsidP="002D04A0">
            <w:pPr>
              <w:jc w:val="center"/>
              <w:rPr>
                <w:rFonts w:eastAsia="Calibri"/>
                <w:sz w:val="20"/>
                <w:szCs w:val="20"/>
                <w:lang w:val="lv-LV"/>
              </w:rPr>
            </w:pPr>
            <w:r w:rsidRPr="004B0080">
              <w:rPr>
                <w:rFonts w:eastAsia="Calibri"/>
                <w:sz w:val="20"/>
                <w:szCs w:val="20"/>
                <w:lang w:val="lv-LV"/>
              </w:rPr>
              <w:t>2.1.1.</w:t>
            </w:r>
          </w:p>
        </w:tc>
        <w:tc>
          <w:tcPr>
            <w:tcW w:w="1984" w:type="dxa"/>
            <w:shd w:val="clear" w:color="auto" w:fill="FFFFFF"/>
            <w:vAlign w:val="center"/>
          </w:tcPr>
          <w:p w14:paraId="0BED7FD7" w14:textId="77777777" w:rsidR="00FD4685" w:rsidRPr="004B0080" w:rsidRDefault="00FD4685" w:rsidP="00A27A7C">
            <w:pPr>
              <w:rPr>
                <w:rFonts w:eastAsia="Calibri"/>
                <w:sz w:val="20"/>
                <w:szCs w:val="20"/>
                <w:lang w:val="lv-LV"/>
              </w:rPr>
            </w:pPr>
            <w:r w:rsidRPr="004B0080">
              <w:rPr>
                <w:rFonts w:eastAsia="Calibri"/>
                <w:sz w:val="20"/>
                <w:szCs w:val="20"/>
                <w:lang w:val="lv-LV"/>
              </w:rPr>
              <w:t>DN 3/4”</w:t>
            </w:r>
          </w:p>
        </w:tc>
        <w:tc>
          <w:tcPr>
            <w:tcW w:w="992" w:type="dxa"/>
            <w:shd w:val="clear" w:color="auto" w:fill="FFFFFF"/>
            <w:vAlign w:val="center"/>
          </w:tcPr>
          <w:p w14:paraId="314E152D"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B8F306C" w14:textId="77777777" w:rsidR="00FD4685" w:rsidRPr="004B0080" w:rsidRDefault="00FD4685" w:rsidP="00A27A7C">
            <w:pPr>
              <w:jc w:val="center"/>
              <w:rPr>
                <w:rFonts w:eastAsia="Calibri"/>
                <w:sz w:val="20"/>
                <w:szCs w:val="20"/>
                <w:lang w:val="lv-LV"/>
              </w:rPr>
            </w:pPr>
          </w:p>
        </w:tc>
      </w:tr>
      <w:tr w:rsidR="00FD4685" w:rsidRPr="004B0080" w14:paraId="5F0135E7" w14:textId="77777777" w:rsidTr="00A06D61">
        <w:trPr>
          <w:trHeight w:val="490"/>
          <w:jc w:val="center"/>
        </w:trPr>
        <w:tc>
          <w:tcPr>
            <w:tcW w:w="988" w:type="dxa"/>
            <w:shd w:val="clear" w:color="auto" w:fill="FFFFFF"/>
            <w:vAlign w:val="center"/>
          </w:tcPr>
          <w:p w14:paraId="6B227E5A" w14:textId="28A917CC" w:rsidR="00FD4685" w:rsidRPr="004B0080" w:rsidRDefault="002D04A0" w:rsidP="002D04A0">
            <w:pPr>
              <w:jc w:val="center"/>
              <w:rPr>
                <w:rFonts w:eastAsia="Calibri"/>
                <w:sz w:val="20"/>
                <w:szCs w:val="20"/>
                <w:lang w:val="lv-LV"/>
              </w:rPr>
            </w:pPr>
            <w:r w:rsidRPr="004B0080">
              <w:rPr>
                <w:rFonts w:eastAsia="Calibri"/>
                <w:sz w:val="20"/>
                <w:szCs w:val="20"/>
                <w:lang w:val="lv-LV"/>
              </w:rPr>
              <w:t>2.1.2.</w:t>
            </w:r>
          </w:p>
        </w:tc>
        <w:tc>
          <w:tcPr>
            <w:tcW w:w="1984" w:type="dxa"/>
            <w:shd w:val="clear" w:color="auto" w:fill="FFFFFF"/>
            <w:vAlign w:val="center"/>
          </w:tcPr>
          <w:p w14:paraId="255631D1" w14:textId="77777777" w:rsidR="00FD4685" w:rsidRPr="004B0080" w:rsidRDefault="00FD4685" w:rsidP="00A27A7C">
            <w:pPr>
              <w:rPr>
                <w:rFonts w:eastAsia="Calibri"/>
                <w:sz w:val="20"/>
                <w:szCs w:val="20"/>
                <w:lang w:val="lv-LV"/>
              </w:rPr>
            </w:pPr>
            <w:r w:rsidRPr="004B0080">
              <w:rPr>
                <w:rFonts w:eastAsia="Calibri"/>
                <w:sz w:val="20"/>
                <w:szCs w:val="20"/>
                <w:lang w:val="lv-LV"/>
              </w:rPr>
              <w:t>DN 1”</w:t>
            </w:r>
          </w:p>
        </w:tc>
        <w:tc>
          <w:tcPr>
            <w:tcW w:w="992" w:type="dxa"/>
            <w:shd w:val="clear" w:color="auto" w:fill="FFFFFF"/>
            <w:vAlign w:val="center"/>
          </w:tcPr>
          <w:p w14:paraId="76C1E0C9"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6D97243" w14:textId="77777777" w:rsidR="00FD4685" w:rsidRPr="004B0080" w:rsidRDefault="00FD4685" w:rsidP="00A27A7C">
            <w:pPr>
              <w:jc w:val="center"/>
              <w:rPr>
                <w:rFonts w:eastAsia="Calibri"/>
                <w:sz w:val="20"/>
                <w:szCs w:val="20"/>
                <w:lang w:val="lv-LV"/>
              </w:rPr>
            </w:pPr>
          </w:p>
        </w:tc>
      </w:tr>
      <w:tr w:rsidR="00FD4685" w:rsidRPr="004B0080" w14:paraId="76D26FE7" w14:textId="77777777" w:rsidTr="00A06D61">
        <w:trPr>
          <w:trHeight w:val="490"/>
          <w:jc w:val="center"/>
        </w:trPr>
        <w:tc>
          <w:tcPr>
            <w:tcW w:w="988" w:type="dxa"/>
            <w:shd w:val="clear" w:color="auto" w:fill="FFFFFF"/>
            <w:vAlign w:val="center"/>
          </w:tcPr>
          <w:p w14:paraId="4C7DB649" w14:textId="653E94B6" w:rsidR="00FD4685" w:rsidRPr="004B0080" w:rsidRDefault="002D04A0" w:rsidP="002D04A0">
            <w:pPr>
              <w:jc w:val="center"/>
              <w:rPr>
                <w:rFonts w:eastAsia="Calibri"/>
                <w:sz w:val="20"/>
                <w:szCs w:val="20"/>
                <w:lang w:val="lv-LV"/>
              </w:rPr>
            </w:pPr>
            <w:r w:rsidRPr="004B0080">
              <w:rPr>
                <w:rFonts w:eastAsia="Calibri"/>
                <w:sz w:val="20"/>
                <w:szCs w:val="20"/>
                <w:lang w:val="lv-LV"/>
              </w:rPr>
              <w:t>2.1.3.</w:t>
            </w:r>
          </w:p>
        </w:tc>
        <w:tc>
          <w:tcPr>
            <w:tcW w:w="1984" w:type="dxa"/>
            <w:shd w:val="clear" w:color="auto" w:fill="FFFFFF"/>
            <w:vAlign w:val="center"/>
          </w:tcPr>
          <w:p w14:paraId="0DC6E06B" w14:textId="77777777" w:rsidR="00FD4685" w:rsidRPr="004B0080" w:rsidRDefault="00FD4685" w:rsidP="00A27A7C">
            <w:pPr>
              <w:rPr>
                <w:rFonts w:eastAsia="Calibri"/>
                <w:sz w:val="20"/>
                <w:szCs w:val="20"/>
                <w:lang w:val="lv-LV"/>
              </w:rPr>
            </w:pPr>
            <w:r w:rsidRPr="004B0080">
              <w:rPr>
                <w:rFonts w:eastAsia="Calibri"/>
                <w:sz w:val="20"/>
                <w:szCs w:val="20"/>
                <w:lang w:val="lv-LV"/>
              </w:rPr>
              <w:t>DN 1 1/4”</w:t>
            </w:r>
          </w:p>
        </w:tc>
        <w:tc>
          <w:tcPr>
            <w:tcW w:w="992" w:type="dxa"/>
            <w:shd w:val="clear" w:color="auto" w:fill="FFFFFF"/>
            <w:vAlign w:val="center"/>
          </w:tcPr>
          <w:p w14:paraId="219C30CE"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00910B4" w14:textId="77777777" w:rsidR="00FD4685" w:rsidRPr="004B0080" w:rsidRDefault="00FD4685" w:rsidP="00A27A7C">
            <w:pPr>
              <w:jc w:val="center"/>
              <w:rPr>
                <w:rFonts w:eastAsia="Calibri"/>
                <w:sz w:val="20"/>
                <w:szCs w:val="20"/>
                <w:lang w:val="lv-LV"/>
              </w:rPr>
            </w:pPr>
          </w:p>
        </w:tc>
      </w:tr>
      <w:tr w:rsidR="00FD4685" w:rsidRPr="004B0080" w14:paraId="20B4F39D" w14:textId="77777777" w:rsidTr="00A06D61">
        <w:trPr>
          <w:trHeight w:val="490"/>
          <w:jc w:val="center"/>
        </w:trPr>
        <w:tc>
          <w:tcPr>
            <w:tcW w:w="988" w:type="dxa"/>
            <w:shd w:val="clear" w:color="auto" w:fill="FFFFFF"/>
            <w:vAlign w:val="center"/>
          </w:tcPr>
          <w:p w14:paraId="021BD8B3" w14:textId="2276D96B" w:rsidR="00FD4685" w:rsidRPr="004B0080" w:rsidRDefault="002D04A0" w:rsidP="002D04A0">
            <w:pPr>
              <w:jc w:val="center"/>
              <w:rPr>
                <w:rFonts w:eastAsia="Calibri"/>
                <w:sz w:val="20"/>
                <w:szCs w:val="20"/>
                <w:lang w:val="lv-LV"/>
              </w:rPr>
            </w:pPr>
            <w:r w:rsidRPr="004B0080">
              <w:rPr>
                <w:rFonts w:eastAsia="Calibri"/>
                <w:sz w:val="20"/>
                <w:szCs w:val="20"/>
                <w:lang w:val="lv-LV"/>
              </w:rPr>
              <w:t>2.1.4.</w:t>
            </w:r>
          </w:p>
        </w:tc>
        <w:tc>
          <w:tcPr>
            <w:tcW w:w="1984" w:type="dxa"/>
            <w:shd w:val="clear" w:color="auto" w:fill="FFFFFF"/>
            <w:vAlign w:val="center"/>
          </w:tcPr>
          <w:p w14:paraId="0154FBCF" w14:textId="77777777" w:rsidR="00FD4685" w:rsidRPr="004B0080" w:rsidRDefault="00FD4685" w:rsidP="00A27A7C">
            <w:pPr>
              <w:rPr>
                <w:rFonts w:eastAsia="Calibri"/>
                <w:sz w:val="20"/>
                <w:szCs w:val="20"/>
                <w:lang w:val="lv-LV"/>
              </w:rPr>
            </w:pPr>
            <w:r w:rsidRPr="004B0080">
              <w:rPr>
                <w:rFonts w:eastAsia="Calibri"/>
                <w:sz w:val="20"/>
                <w:szCs w:val="20"/>
                <w:lang w:val="lv-LV"/>
              </w:rPr>
              <w:t>DN 1 1/2”</w:t>
            </w:r>
          </w:p>
        </w:tc>
        <w:tc>
          <w:tcPr>
            <w:tcW w:w="992" w:type="dxa"/>
            <w:shd w:val="clear" w:color="auto" w:fill="FFFFFF"/>
            <w:vAlign w:val="center"/>
          </w:tcPr>
          <w:p w14:paraId="344CF132"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6CDD019" w14:textId="77777777" w:rsidR="00FD4685" w:rsidRPr="004B0080" w:rsidRDefault="00FD4685" w:rsidP="00A27A7C">
            <w:pPr>
              <w:jc w:val="center"/>
              <w:rPr>
                <w:rFonts w:eastAsia="Calibri"/>
                <w:sz w:val="20"/>
                <w:szCs w:val="20"/>
                <w:lang w:val="lv-LV"/>
              </w:rPr>
            </w:pPr>
          </w:p>
        </w:tc>
      </w:tr>
      <w:tr w:rsidR="00FD4685" w:rsidRPr="004B0080" w14:paraId="7C2DFE9C" w14:textId="77777777" w:rsidTr="00A06D61">
        <w:trPr>
          <w:trHeight w:val="490"/>
          <w:jc w:val="center"/>
        </w:trPr>
        <w:tc>
          <w:tcPr>
            <w:tcW w:w="988" w:type="dxa"/>
            <w:shd w:val="clear" w:color="auto" w:fill="FFFFFF"/>
            <w:vAlign w:val="center"/>
          </w:tcPr>
          <w:p w14:paraId="58F2836C" w14:textId="31E02093" w:rsidR="00FD4685" w:rsidRPr="004B0080" w:rsidRDefault="002D04A0" w:rsidP="002D04A0">
            <w:pPr>
              <w:jc w:val="center"/>
              <w:rPr>
                <w:rFonts w:eastAsia="Calibri"/>
                <w:sz w:val="20"/>
                <w:szCs w:val="20"/>
                <w:lang w:val="lv-LV"/>
              </w:rPr>
            </w:pPr>
            <w:r w:rsidRPr="004B0080">
              <w:rPr>
                <w:rFonts w:eastAsia="Calibri"/>
                <w:sz w:val="20"/>
                <w:szCs w:val="20"/>
                <w:lang w:val="lv-LV"/>
              </w:rPr>
              <w:t>2.1.5.</w:t>
            </w:r>
          </w:p>
        </w:tc>
        <w:tc>
          <w:tcPr>
            <w:tcW w:w="1984" w:type="dxa"/>
            <w:shd w:val="clear" w:color="auto" w:fill="FFFFFF"/>
            <w:vAlign w:val="center"/>
          </w:tcPr>
          <w:p w14:paraId="6AA89CF6" w14:textId="77777777" w:rsidR="00FD4685" w:rsidRPr="004B0080" w:rsidRDefault="00FD4685" w:rsidP="00A27A7C">
            <w:pPr>
              <w:rPr>
                <w:rFonts w:eastAsia="Calibri"/>
                <w:sz w:val="20"/>
                <w:szCs w:val="20"/>
                <w:lang w:val="lv-LV"/>
              </w:rPr>
            </w:pPr>
            <w:r w:rsidRPr="004B0080">
              <w:rPr>
                <w:rFonts w:eastAsia="Calibri"/>
                <w:sz w:val="20"/>
                <w:szCs w:val="20"/>
                <w:lang w:val="lv-LV"/>
              </w:rPr>
              <w:t>DN 2”</w:t>
            </w:r>
          </w:p>
        </w:tc>
        <w:tc>
          <w:tcPr>
            <w:tcW w:w="992" w:type="dxa"/>
            <w:shd w:val="clear" w:color="auto" w:fill="FFFFFF"/>
            <w:vAlign w:val="center"/>
          </w:tcPr>
          <w:p w14:paraId="619A7FE7"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F29A864" w14:textId="77777777" w:rsidR="00FD4685" w:rsidRPr="004B0080" w:rsidRDefault="00FD4685" w:rsidP="00A27A7C">
            <w:pPr>
              <w:jc w:val="center"/>
              <w:rPr>
                <w:rFonts w:eastAsia="Calibri"/>
                <w:sz w:val="20"/>
                <w:szCs w:val="20"/>
                <w:lang w:val="lv-LV"/>
              </w:rPr>
            </w:pPr>
          </w:p>
        </w:tc>
      </w:tr>
      <w:tr w:rsidR="009C6FFA" w:rsidRPr="004B0080" w14:paraId="6777B181" w14:textId="77777777" w:rsidTr="00A06D61">
        <w:trPr>
          <w:trHeight w:val="490"/>
          <w:jc w:val="center"/>
        </w:trPr>
        <w:tc>
          <w:tcPr>
            <w:tcW w:w="988" w:type="dxa"/>
            <w:shd w:val="clear" w:color="auto" w:fill="D9D9D9"/>
            <w:vAlign w:val="center"/>
          </w:tcPr>
          <w:p w14:paraId="0B8D914C" w14:textId="2D3C92AA" w:rsidR="009C6FFA" w:rsidRPr="004B0080" w:rsidRDefault="009C6FFA" w:rsidP="002D04A0">
            <w:pPr>
              <w:pStyle w:val="Sarakstarindkopa"/>
              <w:ind w:left="169"/>
              <w:rPr>
                <w:rFonts w:eastAsia="Calibri"/>
                <w:b/>
                <w:bCs/>
                <w:sz w:val="20"/>
                <w:szCs w:val="20"/>
                <w:lang w:val="lv-LV"/>
              </w:rPr>
            </w:pPr>
            <w:r w:rsidRPr="004B0080">
              <w:rPr>
                <w:rFonts w:eastAsia="Calibri"/>
                <w:b/>
                <w:bCs/>
                <w:sz w:val="20"/>
                <w:szCs w:val="20"/>
                <w:lang w:val="lv-LV"/>
              </w:rPr>
              <w:t>2.2.</w:t>
            </w:r>
          </w:p>
        </w:tc>
        <w:tc>
          <w:tcPr>
            <w:tcW w:w="4536" w:type="dxa"/>
            <w:gridSpan w:val="3"/>
            <w:shd w:val="clear" w:color="auto" w:fill="D9D9D9"/>
            <w:vAlign w:val="center"/>
          </w:tcPr>
          <w:p w14:paraId="7D5CAD77" w14:textId="07FB01E5" w:rsidR="009C6FFA" w:rsidRPr="004B0080" w:rsidRDefault="009C6FFA" w:rsidP="009C6FFA">
            <w:pPr>
              <w:rPr>
                <w:rFonts w:eastAsia="Calibri"/>
                <w:b/>
                <w:bCs/>
                <w:sz w:val="20"/>
                <w:szCs w:val="20"/>
                <w:lang w:val="lv-LV"/>
              </w:rPr>
            </w:pPr>
            <w:proofErr w:type="spellStart"/>
            <w:r w:rsidRPr="004B0080">
              <w:rPr>
                <w:rFonts w:eastAsia="Calibri"/>
                <w:b/>
                <w:bCs/>
                <w:sz w:val="20"/>
                <w:szCs w:val="20"/>
                <w:lang w:val="lv-LV"/>
              </w:rPr>
              <w:t>Servisaizbīdņu</w:t>
            </w:r>
            <w:proofErr w:type="spellEnd"/>
            <w:r w:rsidRPr="004B0080">
              <w:rPr>
                <w:rFonts w:eastAsia="Calibri"/>
                <w:b/>
                <w:bCs/>
                <w:sz w:val="20"/>
                <w:szCs w:val="20"/>
                <w:lang w:val="lv-LV"/>
              </w:rPr>
              <w:t xml:space="preserve"> vārpstu </w:t>
            </w:r>
            <w:proofErr w:type="spellStart"/>
            <w:r w:rsidRPr="004B0080">
              <w:rPr>
                <w:rFonts w:eastAsia="Calibri"/>
                <w:b/>
                <w:bCs/>
                <w:sz w:val="20"/>
                <w:szCs w:val="20"/>
                <w:lang w:val="lv-LV"/>
              </w:rPr>
              <w:t>pagarinātāji</w:t>
            </w:r>
            <w:proofErr w:type="spellEnd"/>
          </w:p>
        </w:tc>
      </w:tr>
      <w:tr w:rsidR="00FD4685" w:rsidRPr="004B0080" w14:paraId="3EA180B6" w14:textId="77777777" w:rsidTr="00A06D61">
        <w:trPr>
          <w:trHeight w:val="490"/>
          <w:jc w:val="center"/>
        </w:trPr>
        <w:tc>
          <w:tcPr>
            <w:tcW w:w="988" w:type="dxa"/>
            <w:shd w:val="clear" w:color="auto" w:fill="FFFFFF"/>
            <w:vAlign w:val="center"/>
          </w:tcPr>
          <w:p w14:paraId="75E184B1" w14:textId="38035C0F" w:rsidR="00FD4685" w:rsidRPr="004B0080" w:rsidRDefault="002D04A0" w:rsidP="00A27A7C">
            <w:pPr>
              <w:jc w:val="center"/>
              <w:rPr>
                <w:rFonts w:eastAsia="Calibri"/>
                <w:sz w:val="20"/>
                <w:szCs w:val="20"/>
                <w:lang w:val="lv-LV"/>
              </w:rPr>
            </w:pPr>
            <w:r w:rsidRPr="004B0080">
              <w:rPr>
                <w:rFonts w:eastAsia="Calibri"/>
                <w:sz w:val="20"/>
                <w:szCs w:val="20"/>
                <w:lang w:val="lv-LV"/>
              </w:rPr>
              <w:t>2.2.1.</w:t>
            </w:r>
          </w:p>
        </w:tc>
        <w:tc>
          <w:tcPr>
            <w:tcW w:w="1984" w:type="dxa"/>
            <w:shd w:val="clear" w:color="auto" w:fill="FFFFFF"/>
            <w:vAlign w:val="center"/>
          </w:tcPr>
          <w:p w14:paraId="67AC6A8B" w14:textId="77777777" w:rsidR="00FD4685" w:rsidRPr="004B0080" w:rsidRDefault="00FD4685" w:rsidP="00A27A7C">
            <w:pPr>
              <w:rPr>
                <w:rFonts w:eastAsia="Calibri"/>
                <w:sz w:val="20"/>
                <w:szCs w:val="20"/>
                <w:lang w:val="lv-LV"/>
              </w:rPr>
            </w:pPr>
            <w:r w:rsidRPr="004B0080">
              <w:rPr>
                <w:rFonts w:eastAsia="Calibri"/>
                <w:sz w:val="20"/>
                <w:szCs w:val="20"/>
                <w:lang w:val="lv-LV"/>
              </w:rPr>
              <w:t>Servisa aizbīdnis              DN 3/4” – DN 2”</w:t>
            </w:r>
          </w:p>
        </w:tc>
        <w:tc>
          <w:tcPr>
            <w:tcW w:w="992" w:type="dxa"/>
            <w:shd w:val="clear" w:color="auto" w:fill="FFFFFF"/>
            <w:vAlign w:val="center"/>
          </w:tcPr>
          <w:p w14:paraId="5C80343B"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D609E31" w14:textId="77777777" w:rsidR="00FD4685" w:rsidRPr="004B0080" w:rsidRDefault="00FD4685" w:rsidP="00A27A7C">
            <w:pPr>
              <w:jc w:val="center"/>
              <w:rPr>
                <w:rFonts w:eastAsia="Calibri"/>
                <w:sz w:val="20"/>
                <w:szCs w:val="20"/>
                <w:lang w:val="lv-LV"/>
              </w:rPr>
            </w:pPr>
          </w:p>
        </w:tc>
      </w:tr>
      <w:tr w:rsidR="00FD4685" w:rsidRPr="004B0080" w14:paraId="2F8DCE77" w14:textId="77777777" w:rsidTr="00A06D61">
        <w:trPr>
          <w:trHeight w:val="490"/>
          <w:jc w:val="center"/>
        </w:trPr>
        <w:tc>
          <w:tcPr>
            <w:tcW w:w="988" w:type="dxa"/>
            <w:shd w:val="clear" w:color="auto" w:fill="FFFFFF"/>
            <w:vAlign w:val="center"/>
          </w:tcPr>
          <w:p w14:paraId="54D3A7D3" w14:textId="0D568D48" w:rsidR="00FD4685" w:rsidRPr="004B0080" w:rsidRDefault="002D04A0" w:rsidP="00A27A7C">
            <w:pPr>
              <w:jc w:val="center"/>
              <w:rPr>
                <w:rFonts w:eastAsia="Calibri"/>
                <w:sz w:val="20"/>
                <w:szCs w:val="20"/>
                <w:lang w:val="lv-LV"/>
              </w:rPr>
            </w:pPr>
            <w:r w:rsidRPr="004B0080">
              <w:rPr>
                <w:rFonts w:eastAsia="Calibri"/>
                <w:sz w:val="20"/>
                <w:szCs w:val="20"/>
                <w:lang w:val="lv-LV"/>
              </w:rPr>
              <w:t>2.2.2.</w:t>
            </w:r>
          </w:p>
        </w:tc>
        <w:tc>
          <w:tcPr>
            <w:tcW w:w="1984" w:type="dxa"/>
            <w:shd w:val="clear" w:color="auto" w:fill="FFFFFF"/>
            <w:vAlign w:val="center"/>
          </w:tcPr>
          <w:p w14:paraId="56DA1E18" w14:textId="77777777" w:rsidR="00FD4685" w:rsidRPr="004B0080" w:rsidRDefault="00FD4685" w:rsidP="00A27A7C">
            <w:pPr>
              <w:rPr>
                <w:rFonts w:eastAsia="Calibri"/>
                <w:sz w:val="20"/>
                <w:szCs w:val="20"/>
                <w:lang w:val="lv-LV"/>
              </w:rPr>
            </w:pPr>
            <w:r w:rsidRPr="004B0080">
              <w:rPr>
                <w:rFonts w:eastAsia="Calibri"/>
                <w:sz w:val="20"/>
                <w:szCs w:val="20"/>
                <w:lang w:val="lv-LV"/>
              </w:rPr>
              <w:t>Atloku aizbīdnis                DN50 – DN200</w:t>
            </w:r>
          </w:p>
        </w:tc>
        <w:tc>
          <w:tcPr>
            <w:tcW w:w="992" w:type="dxa"/>
            <w:shd w:val="clear" w:color="auto" w:fill="FFFFFF"/>
            <w:vAlign w:val="center"/>
          </w:tcPr>
          <w:p w14:paraId="08C173C3"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082A8AE" w14:textId="77777777" w:rsidR="00FD4685" w:rsidRPr="004B0080" w:rsidRDefault="00FD4685" w:rsidP="00A27A7C">
            <w:pPr>
              <w:jc w:val="center"/>
              <w:rPr>
                <w:rFonts w:eastAsia="Calibri"/>
                <w:sz w:val="20"/>
                <w:szCs w:val="20"/>
                <w:lang w:val="lv-LV"/>
              </w:rPr>
            </w:pPr>
          </w:p>
        </w:tc>
      </w:tr>
      <w:tr w:rsidR="002D04A0" w:rsidRPr="004B0080" w14:paraId="4B40114B" w14:textId="77777777" w:rsidTr="00A06D61">
        <w:trPr>
          <w:trHeight w:val="490"/>
          <w:jc w:val="center"/>
        </w:trPr>
        <w:tc>
          <w:tcPr>
            <w:tcW w:w="988" w:type="dxa"/>
            <w:shd w:val="clear" w:color="auto" w:fill="D9D9D9"/>
            <w:vAlign w:val="center"/>
          </w:tcPr>
          <w:p w14:paraId="6E3667FF" w14:textId="534B9ED7" w:rsidR="002D04A0" w:rsidRPr="004B0080" w:rsidRDefault="002D04A0" w:rsidP="00A27A7C">
            <w:pPr>
              <w:jc w:val="center"/>
              <w:rPr>
                <w:rFonts w:eastAsia="Calibri"/>
                <w:b/>
                <w:bCs/>
                <w:sz w:val="20"/>
                <w:szCs w:val="20"/>
                <w:lang w:val="lv-LV"/>
              </w:rPr>
            </w:pPr>
            <w:r w:rsidRPr="004B0080">
              <w:rPr>
                <w:rFonts w:eastAsia="Calibri"/>
                <w:b/>
                <w:bCs/>
                <w:sz w:val="20"/>
                <w:szCs w:val="20"/>
                <w:lang w:val="lv-LV"/>
              </w:rPr>
              <w:t>3.daļa</w:t>
            </w:r>
          </w:p>
        </w:tc>
        <w:tc>
          <w:tcPr>
            <w:tcW w:w="4536" w:type="dxa"/>
            <w:gridSpan w:val="3"/>
            <w:shd w:val="clear" w:color="auto" w:fill="D9D9D9"/>
            <w:vAlign w:val="center"/>
          </w:tcPr>
          <w:p w14:paraId="3A9A446E" w14:textId="046C282A" w:rsidR="002D04A0" w:rsidRPr="004B0080" w:rsidRDefault="009C6FFA" w:rsidP="002D04A0">
            <w:pPr>
              <w:rPr>
                <w:rFonts w:eastAsia="Calibri"/>
                <w:b/>
                <w:bCs/>
                <w:sz w:val="20"/>
                <w:szCs w:val="20"/>
                <w:lang w:val="lv-LV"/>
              </w:rPr>
            </w:pPr>
            <w:proofErr w:type="spellStart"/>
            <w:r w:rsidRPr="004B0080">
              <w:rPr>
                <w:rFonts w:eastAsia="Andale Sans UI"/>
                <w:b/>
                <w:bCs/>
                <w:kern w:val="1"/>
                <w:sz w:val="20"/>
                <w:szCs w:val="20"/>
                <w:lang w:val="lv-LV"/>
              </w:rPr>
              <w:t>Nažveida</w:t>
            </w:r>
            <w:proofErr w:type="spellEnd"/>
            <w:r w:rsidRPr="004B0080">
              <w:rPr>
                <w:rFonts w:eastAsia="Andale Sans UI"/>
                <w:b/>
                <w:bCs/>
                <w:kern w:val="1"/>
                <w:sz w:val="20"/>
                <w:szCs w:val="20"/>
                <w:lang w:val="lv-LV"/>
              </w:rPr>
              <w:t xml:space="preserve"> aizbīdņi kanalizācijas tīkliem</w:t>
            </w:r>
          </w:p>
        </w:tc>
      </w:tr>
      <w:tr w:rsidR="00FD4685" w:rsidRPr="004B0080" w14:paraId="7B662052" w14:textId="77777777" w:rsidTr="00A06D61">
        <w:trPr>
          <w:trHeight w:val="490"/>
          <w:jc w:val="center"/>
        </w:trPr>
        <w:tc>
          <w:tcPr>
            <w:tcW w:w="988" w:type="dxa"/>
            <w:shd w:val="clear" w:color="auto" w:fill="FFFFFF"/>
            <w:vAlign w:val="center"/>
          </w:tcPr>
          <w:p w14:paraId="73E44236" w14:textId="49056A65" w:rsidR="00FD4685" w:rsidRPr="004B0080" w:rsidRDefault="009C6FFA" w:rsidP="00A27A7C">
            <w:pPr>
              <w:jc w:val="center"/>
              <w:rPr>
                <w:rFonts w:eastAsia="Calibri"/>
                <w:sz w:val="20"/>
                <w:szCs w:val="20"/>
                <w:lang w:val="lv-LV"/>
              </w:rPr>
            </w:pPr>
            <w:r w:rsidRPr="004B0080">
              <w:rPr>
                <w:rFonts w:eastAsia="Calibri"/>
                <w:sz w:val="20"/>
                <w:szCs w:val="20"/>
                <w:lang w:val="lv-LV"/>
              </w:rPr>
              <w:t>3</w:t>
            </w:r>
            <w:r w:rsidR="00FD4685" w:rsidRPr="004B0080">
              <w:rPr>
                <w:rFonts w:eastAsia="Calibri"/>
                <w:sz w:val="20"/>
                <w:szCs w:val="20"/>
                <w:lang w:val="lv-LV"/>
              </w:rPr>
              <w:t>.1.</w:t>
            </w:r>
          </w:p>
        </w:tc>
        <w:tc>
          <w:tcPr>
            <w:tcW w:w="1984" w:type="dxa"/>
            <w:shd w:val="clear" w:color="auto" w:fill="FFFFFF"/>
            <w:vAlign w:val="center"/>
          </w:tcPr>
          <w:p w14:paraId="16CCF4E6" w14:textId="77777777" w:rsidR="00FD4685" w:rsidRPr="004B0080" w:rsidRDefault="00FD4685" w:rsidP="00A27A7C">
            <w:pPr>
              <w:rPr>
                <w:rFonts w:eastAsia="Calibri"/>
                <w:sz w:val="20"/>
                <w:szCs w:val="20"/>
                <w:lang w:val="lv-LV"/>
              </w:rPr>
            </w:pPr>
            <w:r w:rsidRPr="004B0080">
              <w:rPr>
                <w:rFonts w:eastAsia="Calibri"/>
                <w:sz w:val="20"/>
                <w:szCs w:val="20"/>
                <w:lang w:val="lv-LV"/>
              </w:rPr>
              <w:t>DN 100</w:t>
            </w:r>
          </w:p>
        </w:tc>
        <w:tc>
          <w:tcPr>
            <w:tcW w:w="992" w:type="dxa"/>
            <w:shd w:val="clear" w:color="auto" w:fill="FFFFFF"/>
            <w:vAlign w:val="center"/>
          </w:tcPr>
          <w:p w14:paraId="4FDBE8F4"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284CAD5" w14:textId="77777777" w:rsidR="00FD4685" w:rsidRPr="004B0080" w:rsidRDefault="00FD4685" w:rsidP="00A27A7C">
            <w:pPr>
              <w:jc w:val="center"/>
              <w:rPr>
                <w:rFonts w:eastAsia="Calibri"/>
                <w:sz w:val="20"/>
                <w:szCs w:val="20"/>
                <w:lang w:val="lv-LV"/>
              </w:rPr>
            </w:pPr>
          </w:p>
        </w:tc>
      </w:tr>
      <w:tr w:rsidR="00FD4685" w:rsidRPr="004B0080" w14:paraId="01A3F8DE" w14:textId="77777777" w:rsidTr="00A06D61">
        <w:trPr>
          <w:trHeight w:val="490"/>
          <w:jc w:val="center"/>
        </w:trPr>
        <w:tc>
          <w:tcPr>
            <w:tcW w:w="988" w:type="dxa"/>
            <w:shd w:val="clear" w:color="auto" w:fill="FFFFFF"/>
            <w:vAlign w:val="center"/>
          </w:tcPr>
          <w:p w14:paraId="17F2ECEB" w14:textId="082462D6" w:rsidR="00FD4685" w:rsidRPr="004B0080" w:rsidRDefault="009C6FFA" w:rsidP="00A27A7C">
            <w:pPr>
              <w:jc w:val="center"/>
              <w:rPr>
                <w:rFonts w:eastAsia="Calibri"/>
                <w:sz w:val="20"/>
                <w:szCs w:val="20"/>
                <w:lang w:val="lv-LV"/>
              </w:rPr>
            </w:pPr>
            <w:r w:rsidRPr="004B0080">
              <w:rPr>
                <w:rFonts w:eastAsia="Calibri"/>
                <w:sz w:val="20"/>
                <w:szCs w:val="20"/>
                <w:lang w:val="lv-LV"/>
              </w:rPr>
              <w:t>3</w:t>
            </w:r>
            <w:r w:rsidR="00FD4685" w:rsidRPr="004B0080">
              <w:rPr>
                <w:rFonts w:eastAsia="Calibri"/>
                <w:sz w:val="20"/>
                <w:szCs w:val="20"/>
                <w:lang w:val="lv-LV"/>
              </w:rPr>
              <w:t>.2.</w:t>
            </w:r>
          </w:p>
        </w:tc>
        <w:tc>
          <w:tcPr>
            <w:tcW w:w="1984" w:type="dxa"/>
            <w:shd w:val="clear" w:color="auto" w:fill="FFFFFF"/>
            <w:vAlign w:val="center"/>
          </w:tcPr>
          <w:p w14:paraId="5D77A20D" w14:textId="77777777" w:rsidR="00FD4685" w:rsidRPr="004B0080" w:rsidRDefault="00FD4685" w:rsidP="00A27A7C">
            <w:pPr>
              <w:rPr>
                <w:rFonts w:eastAsia="Calibri"/>
                <w:sz w:val="20"/>
                <w:szCs w:val="20"/>
                <w:lang w:val="lv-LV"/>
              </w:rPr>
            </w:pPr>
            <w:r w:rsidRPr="004B0080">
              <w:rPr>
                <w:rFonts w:eastAsia="Calibri"/>
                <w:sz w:val="20"/>
                <w:szCs w:val="20"/>
                <w:lang w:val="lv-LV"/>
              </w:rPr>
              <w:t>DN 150</w:t>
            </w:r>
          </w:p>
        </w:tc>
        <w:tc>
          <w:tcPr>
            <w:tcW w:w="992" w:type="dxa"/>
            <w:shd w:val="clear" w:color="auto" w:fill="FFFFFF"/>
            <w:vAlign w:val="center"/>
          </w:tcPr>
          <w:p w14:paraId="5190ACC8"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6414940" w14:textId="77777777" w:rsidR="00FD4685" w:rsidRPr="004B0080" w:rsidRDefault="00FD4685" w:rsidP="00A27A7C">
            <w:pPr>
              <w:jc w:val="center"/>
              <w:rPr>
                <w:rFonts w:eastAsia="Calibri"/>
                <w:sz w:val="20"/>
                <w:szCs w:val="20"/>
                <w:lang w:val="lv-LV"/>
              </w:rPr>
            </w:pPr>
          </w:p>
        </w:tc>
      </w:tr>
      <w:tr w:rsidR="00FD4685" w:rsidRPr="004B0080" w14:paraId="7B81D603" w14:textId="77777777" w:rsidTr="00A06D61">
        <w:trPr>
          <w:trHeight w:val="490"/>
          <w:jc w:val="center"/>
        </w:trPr>
        <w:tc>
          <w:tcPr>
            <w:tcW w:w="988" w:type="dxa"/>
            <w:shd w:val="clear" w:color="auto" w:fill="FFFFFF"/>
            <w:vAlign w:val="center"/>
          </w:tcPr>
          <w:p w14:paraId="0A8EFD3F" w14:textId="017896E1" w:rsidR="00FD4685" w:rsidRPr="004B0080" w:rsidRDefault="009C6FFA" w:rsidP="00A27A7C">
            <w:pPr>
              <w:jc w:val="center"/>
              <w:rPr>
                <w:rFonts w:eastAsia="Calibri"/>
                <w:sz w:val="20"/>
                <w:szCs w:val="20"/>
                <w:lang w:val="lv-LV"/>
              </w:rPr>
            </w:pPr>
            <w:r w:rsidRPr="004B0080">
              <w:rPr>
                <w:rFonts w:eastAsia="Calibri"/>
                <w:sz w:val="20"/>
                <w:szCs w:val="20"/>
                <w:lang w:val="lv-LV"/>
              </w:rPr>
              <w:t>3</w:t>
            </w:r>
            <w:r w:rsidR="00FD4685" w:rsidRPr="004B0080">
              <w:rPr>
                <w:rFonts w:eastAsia="Calibri"/>
                <w:sz w:val="20"/>
                <w:szCs w:val="20"/>
                <w:lang w:val="lv-LV"/>
              </w:rPr>
              <w:t>.3.</w:t>
            </w:r>
          </w:p>
        </w:tc>
        <w:tc>
          <w:tcPr>
            <w:tcW w:w="1984" w:type="dxa"/>
            <w:shd w:val="clear" w:color="auto" w:fill="FFFFFF"/>
            <w:vAlign w:val="center"/>
          </w:tcPr>
          <w:p w14:paraId="2A960DE4" w14:textId="77777777" w:rsidR="00FD4685" w:rsidRPr="004B0080" w:rsidRDefault="00FD4685" w:rsidP="00A27A7C">
            <w:pPr>
              <w:rPr>
                <w:rFonts w:eastAsia="Calibri"/>
                <w:sz w:val="20"/>
                <w:szCs w:val="20"/>
                <w:lang w:val="lv-LV"/>
              </w:rPr>
            </w:pPr>
            <w:r w:rsidRPr="004B0080">
              <w:rPr>
                <w:rFonts w:eastAsia="Calibri"/>
                <w:sz w:val="20"/>
                <w:szCs w:val="20"/>
                <w:lang w:val="lv-LV"/>
              </w:rPr>
              <w:t>DN 200</w:t>
            </w:r>
          </w:p>
        </w:tc>
        <w:tc>
          <w:tcPr>
            <w:tcW w:w="992" w:type="dxa"/>
            <w:shd w:val="clear" w:color="auto" w:fill="FFFFFF"/>
            <w:vAlign w:val="center"/>
          </w:tcPr>
          <w:p w14:paraId="599FA50D"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C8BD546" w14:textId="77777777" w:rsidR="00FD4685" w:rsidRPr="004B0080" w:rsidRDefault="00FD4685" w:rsidP="00A27A7C">
            <w:pPr>
              <w:jc w:val="center"/>
              <w:rPr>
                <w:rFonts w:eastAsia="Calibri"/>
                <w:sz w:val="20"/>
                <w:szCs w:val="20"/>
                <w:lang w:val="lv-LV"/>
              </w:rPr>
            </w:pPr>
          </w:p>
        </w:tc>
      </w:tr>
      <w:tr w:rsidR="00FD4685" w:rsidRPr="004B0080" w14:paraId="05940AB0" w14:textId="77777777" w:rsidTr="00A06D61">
        <w:trPr>
          <w:trHeight w:val="490"/>
          <w:jc w:val="center"/>
        </w:trPr>
        <w:tc>
          <w:tcPr>
            <w:tcW w:w="988" w:type="dxa"/>
            <w:shd w:val="clear" w:color="auto" w:fill="FFFFFF"/>
            <w:vAlign w:val="center"/>
          </w:tcPr>
          <w:p w14:paraId="3EFC2D65" w14:textId="75234CF7" w:rsidR="00FD4685" w:rsidRPr="004B0080" w:rsidRDefault="009C6FFA" w:rsidP="00A27A7C">
            <w:pPr>
              <w:jc w:val="center"/>
              <w:rPr>
                <w:rFonts w:eastAsia="Calibri"/>
                <w:sz w:val="20"/>
                <w:szCs w:val="20"/>
                <w:lang w:val="lv-LV"/>
              </w:rPr>
            </w:pPr>
            <w:r w:rsidRPr="004B0080">
              <w:rPr>
                <w:rFonts w:eastAsia="Calibri"/>
                <w:sz w:val="20"/>
                <w:szCs w:val="20"/>
                <w:lang w:val="lv-LV"/>
              </w:rPr>
              <w:t>3</w:t>
            </w:r>
            <w:r w:rsidR="00FD4685" w:rsidRPr="004B0080">
              <w:rPr>
                <w:rFonts w:eastAsia="Calibri"/>
                <w:sz w:val="20"/>
                <w:szCs w:val="20"/>
                <w:lang w:val="lv-LV"/>
              </w:rPr>
              <w:t>.4.</w:t>
            </w:r>
          </w:p>
        </w:tc>
        <w:tc>
          <w:tcPr>
            <w:tcW w:w="1984" w:type="dxa"/>
            <w:shd w:val="clear" w:color="auto" w:fill="FFFFFF"/>
            <w:vAlign w:val="center"/>
          </w:tcPr>
          <w:p w14:paraId="6B6662B7" w14:textId="77777777" w:rsidR="00FD4685" w:rsidRPr="004B0080" w:rsidRDefault="00FD4685" w:rsidP="00A27A7C">
            <w:pPr>
              <w:rPr>
                <w:rFonts w:eastAsia="Calibri"/>
                <w:sz w:val="20"/>
                <w:szCs w:val="20"/>
                <w:lang w:val="lv-LV"/>
              </w:rPr>
            </w:pPr>
            <w:r w:rsidRPr="004B0080">
              <w:rPr>
                <w:rFonts w:eastAsia="Calibri"/>
                <w:sz w:val="20"/>
                <w:szCs w:val="20"/>
                <w:lang w:val="lv-LV"/>
              </w:rPr>
              <w:t>DN 250</w:t>
            </w:r>
          </w:p>
        </w:tc>
        <w:tc>
          <w:tcPr>
            <w:tcW w:w="992" w:type="dxa"/>
            <w:shd w:val="clear" w:color="auto" w:fill="FFFFFF"/>
            <w:vAlign w:val="center"/>
          </w:tcPr>
          <w:p w14:paraId="51E5FD51"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F33E98F" w14:textId="77777777" w:rsidR="00FD4685" w:rsidRPr="004B0080" w:rsidRDefault="00FD4685" w:rsidP="00A27A7C">
            <w:pPr>
              <w:jc w:val="center"/>
              <w:rPr>
                <w:rFonts w:eastAsia="Calibri"/>
                <w:sz w:val="20"/>
                <w:szCs w:val="20"/>
                <w:lang w:val="lv-LV"/>
              </w:rPr>
            </w:pPr>
          </w:p>
        </w:tc>
      </w:tr>
      <w:tr w:rsidR="00FD4685" w:rsidRPr="004B0080" w14:paraId="49227A6C" w14:textId="77777777" w:rsidTr="00A06D61">
        <w:trPr>
          <w:trHeight w:val="490"/>
          <w:jc w:val="center"/>
        </w:trPr>
        <w:tc>
          <w:tcPr>
            <w:tcW w:w="988" w:type="dxa"/>
            <w:shd w:val="clear" w:color="auto" w:fill="FFFFFF"/>
            <w:vAlign w:val="center"/>
          </w:tcPr>
          <w:p w14:paraId="1B6ABF9B" w14:textId="21A817D1" w:rsidR="00FD4685" w:rsidRPr="004B0080" w:rsidRDefault="009C6FFA" w:rsidP="00A27A7C">
            <w:pPr>
              <w:jc w:val="center"/>
              <w:rPr>
                <w:rFonts w:eastAsia="Calibri"/>
                <w:sz w:val="20"/>
                <w:szCs w:val="20"/>
                <w:lang w:val="lv-LV"/>
              </w:rPr>
            </w:pPr>
            <w:r w:rsidRPr="004B0080">
              <w:rPr>
                <w:rFonts w:eastAsia="Calibri"/>
                <w:sz w:val="20"/>
                <w:szCs w:val="20"/>
                <w:lang w:val="lv-LV"/>
              </w:rPr>
              <w:t>3</w:t>
            </w:r>
            <w:r w:rsidR="00FD4685" w:rsidRPr="004B0080">
              <w:rPr>
                <w:rFonts w:eastAsia="Calibri"/>
                <w:sz w:val="20"/>
                <w:szCs w:val="20"/>
                <w:lang w:val="lv-LV"/>
              </w:rPr>
              <w:t>.5.</w:t>
            </w:r>
          </w:p>
        </w:tc>
        <w:tc>
          <w:tcPr>
            <w:tcW w:w="1984" w:type="dxa"/>
            <w:shd w:val="clear" w:color="auto" w:fill="FFFFFF"/>
            <w:vAlign w:val="center"/>
          </w:tcPr>
          <w:p w14:paraId="69456397" w14:textId="77777777" w:rsidR="00FD4685" w:rsidRPr="004B0080" w:rsidRDefault="00FD4685" w:rsidP="00A27A7C">
            <w:pPr>
              <w:rPr>
                <w:rFonts w:eastAsia="Calibri"/>
                <w:sz w:val="20"/>
                <w:szCs w:val="20"/>
                <w:lang w:val="lv-LV"/>
              </w:rPr>
            </w:pPr>
            <w:r w:rsidRPr="004B0080">
              <w:rPr>
                <w:rFonts w:eastAsia="Calibri"/>
                <w:sz w:val="20"/>
                <w:szCs w:val="20"/>
                <w:lang w:val="lv-LV"/>
              </w:rPr>
              <w:t>DN 300</w:t>
            </w:r>
          </w:p>
        </w:tc>
        <w:tc>
          <w:tcPr>
            <w:tcW w:w="992" w:type="dxa"/>
            <w:shd w:val="clear" w:color="auto" w:fill="FFFFFF"/>
            <w:vAlign w:val="center"/>
          </w:tcPr>
          <w:p w14:paraId="260A803C"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BE6323E" w14:textId="77777777" w:rsidR="00FD4685" w:rsidRPr="004B0080" w:rsidRDefault="00FD4685" w:rsidP="00A27A7C">
            <w:pPr>
              <w:jc w:val="center"/>
              <w:rPr>
                <w:rFonts w:eastAsia="Calibri"/>
                <w:sz w:val="20"/>
                <w:szCs w:val="20"/>
                <w:lang w:val="lv-LV"/>
              </w:rPr>
            </w:pPr>
          </w:p>
        </w:tc>
      </w:tr>
      <w:tr w:rsidR="009C6FFA" w:rsidRPr="004B0080" w14:paraId="75635175" w14:textId="77777777" w:rsidTr="00A06D61">
        <w:trPr>
          <w:trHeight w:val="490"/>
          <w:jc w:val="center"/>
        </w:trPr>
        <w:tc>
          <w:tcPr>
            <w:tcW w:w="988" w:type="dxa"/>
            <w:shd w:val="clear" w:color="auto" w:fill="D9D9D9"/>
            <w:vAlign w:val="center"/>
          </w:tcPr>
          <w:p w14:paraId="4ABF4B7D" w14:textId="01F5E954" w:rsidR="009C6FFA" w:rsidRPr="004B0080" w:rsidRDefault="009C6FFA" w:rsidP="00A27A7C">
            <w:pPr>
              <w:jc w:val="center"/>
              <w:rPr>
                <w:rFonts w:eastAsia="Calibri"/>
                <w:b/>
                <w:bCs/>
                <w:sz w:val="20"/>
                <w:szCs w:val="20"/>
                <w:lang w:val="lv-LV"/>
              </w:rPr>
            </w:pPr>
            <w:r w:rsidRPr="004B0080">
              <w:rPr>
                <w:rFonts w:eastAsia="Calibri"/>
                <w:b/>
                <w:bCs/>
                <w:sz w:val="20"/>
                <w:szCs w:val="20"/>
                <w:lang w:val="lv-LV"/>
              </w:rPr>
              <w:t>4.daļa</w:t>
            </w:r>
          </w:p>
        </w:tc>
        <w:tc>
          <w:tcPr>
            <w:tcW w:w="4536" w:type="dxa"/>
            <w:gridSpan w:val="3"/>
            <w:shd w:val="clear" w:color="auto" w:fill="D9D9D9"/>
            <w:vAlign w:val="center"/>
          </w:tcPr>
          <w:p w14:paraId="11B8B0CD" w14:textId="7B0EA34B" w:rsidR="009C6FFA" w:rsidRPr="004B0080" w:rsidRDefault="009C6FFA" w:rsidP="009C6FFA">
            <w:pPr>
              <w:rPr>
                <w:rFonts w:eastAsia="Calibri"/>
                <w:b/>
                <w:bCs/>
                <w:sz w:val="20"/>
                <w:szCs w:val="20"/>
                <w:lang w:val="lv-LV"/>
              </w:rPr>
            </w:pPr>
            <w:r w:rsidRPr="004B0080">
              <w:rPr>
                <w:rFonts w:eastAsia="Calibri"/>
                <w:b/>
                <w:bCs/>
                <w:sz w:val="20"/>
                <w:szCs w:val="20"/>
                <w:lang w:val="lv-LV"/>
              </w:rPr>
              <w:t>Lodveida krāni</w:t>
            </w:r>
          </w:p>
        </w:tc>
      </w:tr>
      <w:tr w:rsidR="00FD4685" w:rsidRPr="004B0080" w14:paraId="10FAFC5E" w14:textId="77777777" w:rsidTr="00A06D61">
        <w:trPr>
          <w:trHeight w:val="490"/>
          <w:jc w:val="center"/>
        </w:trPr>
        <w:tc>
          <w:tcPr>
            <w:tcW w:w="988" w:type="dxa"/>
            <w:shd w:val="clear" w:color="auto" w:fill="FFFFFF"/>
            <w:vAlign w:val="center"/>
          </w:tcPr>
          <w:p w14:paraId="7E38DD0D" w14:textId="1561F671"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.1.</w:t>
            </w:r>
          </w:p>
        </w:tc>
        <w:tc>
          <w:tcPr>
            <w:tcW w:w="1984" w:type="dxa"/>
            <w:shd w:val="clear" w:color="auto" w:fill="FFFFFF"/>
            <w:vAlign w:val="center"/>
          </w:tcPr>
          <w:p w14:paraId="66853D1F" w14:textId="77777777" w:rsidR="00FD4685" w:rsidRPr="004B0080" w:rsidRDefault="00FD4685" w:rsidP="00A27A7C">
            <w:pPr>
              <w:rPr>
                <w:rFonts w:eastAsia="Calibri"/>
                <w:sz w:val="20"/>
                <w:szCs w:val="20"/>
                <w:lang w:val="lv-LV"/>
              </w:rPr>
            </w:pPr>
            <w:r w:rsidRPr="004B0080">
              <w:rPr>
                <w:rFonts w:eastAsia="Calibri"/>
                <w:sz w:val="20"/>
                <w:szCs w:val="20"/>
                <w:lang w:val="lv-LV"/>
              </w:rPr>
              <w:t>1/2”</w:t>
            </w:r>
          </w:p>
        </w:tc>
        <w:tc>
          <w:tcPr>
            <w:tcW w:w="992" w:type="dxa"/>
            <w:shd w:val="clear" w:color="auto" w:fill="FFFFFF"/>
            <w:vAlign w:val="center"/>
          </w:tcPr>
          <w:p w14:paraId="2086C2C7"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CEB1113" w14:textId="77777777" w:rsidR="00FD4685" w:rsidRPr="004B0080" w:rsidRDefault="00FD4685" w:rsidP="00A27A7C">
            <w:pPr>
              <w:jc w:val="center"/>
              <w:rPr>
                <w:rFonts w:eastAsia="Calibri"/>
                <w:sz w:val="20"/>
                <w:szCs w:val="20"/>
                <w:lang w:val="lv-LV"/>
              </w:rPr>
            </w:pPr>
          </w:p>
        </w:tc>
      </w:tr>
      <w:tr w:rsidR="00FD4685" w:rsidRPr="004B0080" w14:paraId="32494D89" w14:textId="77777777" w:rsidTr="00A06D61">
        <w:trPr>
          <w:trHeight w:val="490"/>
          <w:jc w:val="center"/>
        </w:trPr>
        <w:tc>
          <w:tcPr>
            <w:tcW w:w="988" w:type="dxa"/>
            <w:shd w:val="clear" w:color="auto" w:fill="FFFFFF"/>
            <w:vAlign w:val="center"/>
          </w:tcPr>
          <w:p w14:paraId="07B05C5F" w14:textId="02EEBBE8"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.2.</w:t>
            </w:r>
          </w:p>
        </w:tc>
        <w:tc>
          <w:tcPr>
            <w:tcW w:w="1984" w:type="dxa"/>
            <w:shd w:val="clear" w:color="auto" w:fill="FFFFFF"/>
            <w:vAlign w:val="center"/>
          </w:tcPr>
          <w:p w14:paraId="13D46129" w14:textId="77777777" w:rsidR="00FD4685" w:rsidRPr="004B0080" w:rsidRDefault="00FD4685" w:rsidP="00A27A7C">
            <w:pPr>
              <w:rPr>
                <w:rFonts w:eastAsia="Calibri"/>
                <w:sz w:val="20"/>
                <w:szCs w:val="20"/>
                <w:lang w:val="lv-LV"/>
              </w:rPr>
            </w:pPr>
            <w:r w:rsidRPr="004B0080">
              <w:rPr>
                <w:rFonts w:eastAsia="Calibri"/>
                <w:sz w:val="20"/>
                <w:szCs w:val="20"/>
                <w:lang w:val="lv-LV"/>
              </w:rPr>
              <w:t>3/4”</w:t>
            </w:r>
          </w:p>
        </w:tc>
        <w:tc>
          <w:tcPr>
            <w:tcW w:w="992" w:type="dxa"/>
            <w:shd w:val="clear" w:color="auto" w:fill="FFFFFF"/>
            <w:vAlign w:val="center"/>
          </w:tcPr>
          <w:p w14:paraId="55A021A8"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B3819F9" w14:textId="77777777" w:rsidR="00FD4685" w:rsidRPr="004B0080" w:rsidRDefault="00FD4685" w:rsidP="00A27A7C">
            <w:pPr>
              <w:jc w:val="center"/>
              <w:rPr>
                <w:rFonts w:eastAsia="Calibri"/>
                <w:sz w:val="20"/>
                <w:szCs w:val="20"/>
                <w:lang w:val="lv-LV"/>
              </w:rPr>
            </w:pPr>
          </w:p>
        </w:tc>
      </w:tr>
      <w:tr w:rsidR="00FD4685" w:rsidRPr="004B0080" w14:paraId="49D8BDD4" w14:textId="77777777" w:rsidTr="00A06D61">
        <w:trPr>
          <w:trHeight w:val="490"/>
          <w:jc w:val="center"/>
        </w:trPr>
        <w:tc>
          <w:tcPr>
            <w:tcW w:w="988" w:type="dxa"/>
            <w:shd w:val="clear" w:color="auto" w:fill="FFFFFF"/>
            <w:vAlign w:val="center"/>
          </w:tcPr>
          <w:p w14:paraId="41303FC9" w14:textId="19B4709A"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.3.</w:t>
            </w:r>
          </w:p>
        </w:tc>
        <w:tc>
          <w:tcPr>
            <w:tcW w:w="1984" w:type="dxa"/>
            <w:shd w:val="clear" w:color="auto" w:fill="FFFFFF"/>
            <w:vAlign w:val="center"/>
          </w:tcPr>
          <w:p w14:paraId="730BD2A4" w14:textId="77777777" w:rsidR="00FD4685" w:rsidRPr="004B0080" w:rsidRDefault="00FD4685" w:rsidP="00A27A7C">
            <w:pPr>
              <w:rPr>
                <w:rFonts w:eastAsia="Calibri"/>
                <w:sz w:val="20"/>
                <w:szCs w:val="20"/>
                <w:lang w:val="lv-LV"/>
              </w:rPr>
            </w:pPr>
            <w:r w:rsidRPr="004B0080">
              <w:rPr>
                <w:rFonts w:eastAsia="Calibri"/>
                <w:sz w:val="20"/>
                <w:szCs w:val="20"/>
                <w:lang w:val="lv-LV"/>
              </w:rPr>
              <w:t>1”</w:t>
            </w:r>
          </w:p>
        </w:tc>
        <w:tc>
          <w:tcPr>
            <w:tcW w:w="992" w:type="dxa"/>
            <w:shd w:val="clear" w:color="auto" w:fill="FFFFFF"/>
            <w:vAlign w:val="center"/>
          </w:tcPr>
          <w:p w14:paraId="279CC881"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4C4B822" w14:textId="77777777" w:rsidR="00FD4685" w:rsidRPr="004B0080" w:rsidRDefault="00FD4685" w:rsidP="00A27A7C">
            <w:pPr>
              <w:jc w:val="center"/>
              <w:rPr>
                <w:rFonts w:eastAsia="Calibri"/>
                <w:sz w:val="20"/>
                <w:szCs w:val="20"/>
                <w:lang w:val="lv-LV"/>
              </w:rPr>
            </w:pPr>
          </w:p>
        </w:tc>
      </w:tr>
      <w:tr w:rsidR="00FD4685" w:rsidRPr="004B0080" w14:paraId="23F000F5" w14:textId="77777777" w:rsidTr="00A06D61">
        <w:trPr>
          <w:trHeight w:val="490"/>
          <w:jc w:val="center"/>
        </w:trPr>
        <w:tc>
          <w:tcPr>
            <w:tcW w:w="988" w:type="dxa"/>
            <w:shd w:val="clear" w:color="auto" w:fill="FFFFFF"/>
            <w:vAlign w:val="center"/>
          </w:tcPr>
          <w:p w14:paraId="1AF740D0" w14:textId="3DBA081F"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.4.</w:t>
            </w:r>
          </w:p>
        </w:tc>
        <w:tc>
          <w:tcPr>
            <w:tcW w:w="1984" w:type="dxa"/>
            <w:shd w:val="clear" w:color="auto" w:fill="FFFFFF"/>
            <w:vAlign w:val="center"/>
          </w:tcPr>
          <w:p w14:paraId="1A7E3A64" w14:textId="77777777" w:rsidR="00FD4685" w:rsidRPr="004B0080" w:rsidRDefault="00FD4685" w:rsidP="00A27A7C">
            <w:pPr>
              <w:rPr>
                <w:rFonts w:eastAsia="Calibri"/>
                <w:sz w:val="20"/>
                <w:szCs w:val="20"/>
                <w:lang w:val="lv-LV"/>
              </w:rPr>
            </w:pPr>
            <w:r w:rsidRPr="004B0080">
              <w:rPr>
                <w:rFonts w:eastAsia="Calibri"/>
                <w:sz w:val="20"/>
                <w:szCs w:val="20"/>
                <w:lang w:val="lv-LV"/>
              </w:rPr>
              <w:t>1 1/4”</w:t>
            </w:r>
          </w:p>
        </w:tc>
        <w:tc>
          <w:tcPr>
            <w:tcW w:w="992" w:type="dxa"/>
            <w:shd w:val="clear" w:color="auto" w:fill="FFFFFF"/>
            <w:vAlign w:val="center"/>
          </w:tcPr>
          <w:p w14:paraId="7792C519"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4A047D1" w14:textId="77777777" w:rsidR="00FD4685" w:rsidRPr="004B0080" w:rsidRDefault="00FD4685" w:rsidP="00A27A7C">
            <w:pPr>
              <w:jc w:val="center"/>
              <w:rPr>
                <w:rFonts w:eastAsia="Calibri"/>
                <w:sz w:val="20"/>
                <w:szCs w:val="20"/>
                <w:lang w:val="lv-LV"/>
              </w:rPr>
            </w:pPr>
          </w:p>
        </w:tc>
      </w:tr>
      <w:tr w:rsidR="00FD4685" w:rsidRPr="004B0080" w14:paraId="4F46E3BC" w14:textId="77777777" w:rsidTr="00A06D61">
        <w:trPr>
          <w:trHeight w:val="490"/>
          <w:jc w:val="center"/>
        </w:trPr>
        <w:tc>
          <w:tcPr>
            <w:tcW w:w="988" w:type="dxa"/>
            <w:shd w:val="clear" w:color="auto" w:fill="FFFFFF"/>
            <w:vAlign w:val="center"/>
          </w:tcPr>
          <w:p w14:paraId="49617D49" w14:textId="4DABDFBB"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.5.</w:t>
            </w:r>
          </w:p>
        </w:tc>
        <w:tc>
          <w:tcPr>
            <w:tcW w:w="1984" w:type="dxa"/>
            <w:shd w:val="clear" w:color="auto" w:fill="FFFFFF"/>
            <w:vAlign w:val="center"/>
          </w:tcPr>
          <w:p w14:paraId="3C1041E5" w14:textId="77777777" w:rsidR="00FD4685" w:rsidRPr="004B0080" w:rsidRDefault="00FD4685" w:rsidP="00A27A7C">
            <w:pPr>
              <w:rPr>
                <w:rFonts w:eastAsia="Calibri"/>
                <w:sz w:val="20"/>
                <w:szCs w:val="20"/>
                <w:lang w:val="lv-LV"/>
              </w:rPr>
            </w:pPr>
            <w:r w:rsidRPr="004B0080">
              <w:rPr>
                <w:rFonts w:eastAsia="Calibri"/>
                <w:sz w:val="20"/>
                <w:szCs w:val="20"/>
                <w:lang w:val="lv-LV"/>
              </w:rPr>
              <w:t>1 1/2”</w:t>
            </w:r>
          </w:p>
        </w:tc>
        <w:tc>
          <w:tcPr>
            <w:tcW w:w="992" w:type="dxa"/>
            <w:shd w:val="clear" w:color="auto" w:fill="FFFFFF"/>
            <w:vAlign w:val="center"/>
          </w:tcPr>
          <w:p w14:paraId="56BCC901"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3780AE6" w14:textId="77777777" w:rsidR="00FD4685" w:rsidRPr="004B0080" w:rsidRDefault="00FD4685" w:rsidP="00A27A7C">
            <w:pPr>
              <w:jc w:val="center"/>
              <w:rPr>
                <w:rFonts w:eastAsia="Calibri"/>
                <w:sz w:val="20"/>
                <w:szCs w:val="20"/>
                <w:lang w:val="lv-LV"/>
              </w:rPr>
            </w:pPr>
          </w:p>
        </w:tc>
      </w:tr>
      <w:tr w:rsidR="00FD4685" w:rsidRPr="004B0080" w14:paraId="54F2E3D9" w14:textId="77777777" w:rsidTr="00A06D61">
        <w:trPr>
          <w:trHeight w:val="490"/>
          <w:jc w:val="center"/>
        </w:trPr>
        <w:tc>
          <w:tcPr>
            <w:tcW w:w="988" w:type="dxa"/>
            <w:shd w:val="clear" w:color="auto" w:fill="FFFFFF"/>
            <w:vAlign w:val="center"/>
          </w:tcPr>
          <w:p w14:paraId="6D9B7664" w14:textId="4E13D0AD" w:rsidR="00FD4685" w:rsidRPr="004B0080" w:rsidRDefault="009C6FFA" w:rsidP="00A27A7C">
            <w:pPr>
              <w:jc w:val="center"/>
              <w:rPr>
                <w:rFonts w:eastAsia="Calibri"/>
                <w:sz w:val="20"/>
                <w:szCs w:val="20"/>
                <w:lang w:val="lv-LV"/>
              </w:rPr>
            </w:pPr>
            <w:r w:rsidRPr="004B0080">
              <w:rPr>
                <w:rFonts w:eastAsia="Calibri"/>
                <w:sz w:val="20"/>
                <w:szCs w:val="20"/>
                <w:lang w:val="lv-LV"/>
              </w:rPr>
              <w:t>4</w:t>
            </w:r>
            <w:r w:rsidR="00FD4685" w:rsidRPr="004B0080">
              <w:rPr>
                <w:rFonts w:eastAsia="Calibri"/>
                <w:sz w:val="20"/>
                <w:szCs w:val="20"/>
                <w:lang w:val="lv-LV"/>
              </w:rPr>
              <w:t>.6.</w:t>
            </w:r>
          </w:p>
        </w:tc>
        <w:tc>
          <w:tcPr>
            <w:tcW w:w="1984" w:type="dxa"/>
            <w:shd w:val="clear" w:color="auto" w:fill="FFFFFF"/>
            <w:vAlign w:val="center"/>
          </w:tcPr>
          <w:p w14:paraId="0019C508" w14:textId="77777777" w:rsidR="00FD4685" w:rsidRPr="004B0080" w:rsidRDefault="00FD4685" w:rsidP="00A27A7C">
            <w:pPr>
              <w:rPr>
                <w:rFonts w:eastAsia="Calibri"/>
                <w:sz w:val="20"/>
                <w:szCs w:val="20"/>
                <w:lang w:val="lv-LV"/>
              </w:rPr>
            </w:pPr>
            <w:r w:rsidRPr="004B0080">
              <w:rPr>
                <w:rFonts w:eastAsia="Calibri"/>
                <w:sz w:val="20"/>
                <w:szCs w:val="20"/>
                <w:lang w:val="lv-LV"/>
              </w:rPr>
              <w:t>2”</w:t>
            </w:r>
          </w:p>
        </w:tc>
        <w:tc>
          <w:tcPr>
            <w:tcW w:w="992" w:type="dxa"/>
            <w:shd w:val="clear" w:color="auto" w:fill="FFFFFF"/>
            <w:vAlign w:val="center"/>
          </w:tcPr>
          <w:p w14:paraId="77A86A31" w14:textId="77777777" w:rsidR="00FD4685" w:rsidRPr="004B0080" w:rsidRDefault="00FD4685"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2FED30A" w14:textId="77777777" w:rsidR="00FD4685" w:rsidRPr="004B0080" w:rsidRDefault="00FD4685" w:rsidP="00A27A7C">
            <w:pPr>
              <w:jc w:val="center"/>
              <w:rPr>
                <w:rFonts w:eastAsia="Calibri"/>
                <w:sz w:val="20"/>
                <w:szCs w:val="20"/>
                <w:lang w:val="lv-LV"/>
              </w:rPr>
            </w:pPr>
          </w:p>
        </w:tc>
      </w:tr>
      <w:tr w:rsidR="007A1B51" w:rsidRPr="004B0080" w14:paraId="28B70E2A" w14:textId="77777777" w:rsidTr="00A06D61">
        <w:trPr>
          <w:trHeight w:val="490"/>
          <w:jc w:val="center"/>
        </w:trPr>
        <w:tc>
          <w:tcPr>
            <w:tcW w:w="988" w:type="dxa"/>
            <w:shd w:val="clear" w:color="auto" w:fill="D9D9D9" w:themeFill="background1" w:themeFillShade="D9"/>
            <w:vAlign w:val="center"/>
          </w:tcPr>
          <w:p w14:paraId="3B537FB1" w14:textId="11F6F1A3" w:rsidR="007A1B51" w:rsidRPr="004B0080" w:rsidRDefault="007A1B51" w:rsidP="00A27A7C">
            <w:pPr>
              <w:jc w:val="center"/>
              <w:rPr>
                <w:rFonts w:eastAsia="Calibri"/>
                <w:b/>
                <w:bCs/>
                <w:sz w:val="20"/>
                <w:szCs w:val="20"/>
                <w:lang w:val="lv-LV"/>
              </w:rPr>
            </w:pPr>
            <w:r w:rsidRPr="004B0080">
              <w:rPr>
                <w:rFonts w:eastAsia="Calibri"/>
                <w:b/>
                <w:bCs/>
                <w:sz w:val="20"/>
                <w:szCs w:val="20"/>
                <w:lang w:val="lv-LV"/>
              </w:rPr>
              <w:t>5.daļa</w:t>
            </w:r>
          </w:p>
        </w:tc>
        <w:tc>
          <w:tcPr>
            <w:tcW w:w="4536" w:type="dxa"/>
            <w:gridSpan w:val="3"/>
            <w:shd w:val="clear" w:color="auto" w:fill="D9D9D9" w:themeFill="background1" w:themeFillShade="D9"/>
            <w:vAlign w:val="center"/>
          </w:tcPr>
          <w:p w14:paraId="49038FF9" w14:textId="2D66F939" w:rsidR="007A1B51" w:rsidRPr="004B0080" w:rsidRDefault="007A1B51" w:rsidP="007A1B51">
            <w:pPr>
              <w:rPr>
                <w:rFonts w:eastAsia="Calibri"/>
                <w:b/>
                <w:bCs/>
                <w:sz w:val="20"/>
                <w:szCs w:val="20"/>
                <w:lang w:val="lv-LV"/>
              </w:rPr>
            </w:pPr>
            <w:r w:rsidRPr="004B0080">
              <w:rPr>
                <w:rFonts w:eastAsia="Calibri"/>
                <w:b/>
                <w:bCs/>
                <w:sz w:val="20"/>
                <w:szCs w:val="20"/>
                <w:lang w:val="lv-LV"/>
              </w:rPr>
              <w:t>Ugunsdzēsības hidrants</w:t>
            </w:r>
          </w:p>
        </w:tc>
      </w:tr>
      <w:tr w:rsidR="00DF15F3" w:rsidRPr="004B0080" w14:paraId="60E988A6" w14:textId="77777777" w:rsidTr="00A06D61">
        <w:trPr>
          <w:trHeight w:val="490"/>
          <w:jc w:val="center"/>
        </w:trPr>
        <w:tc>
          <w:tcPr>
            <w:tcW w:w="988" w:type="dxa"/>
            <w:shd w:val="clear" w:color="auto" w:fill="FFFFFF"/>
            <w:vAlign w:val="center"/>
          </w:tcPr>
          <w:p w14:paraId="0FD51EBB" w14:textId="0F84F785" w:rsidR="00DF15F3" w:rsidRPr="004B0080" w:rsidRDefault="007A1B51" w:rsidP="00A27A7C">
            <w:pPr>
              <w:jc w:val="center"/>
              <w:rPr>
                <w:rFonts w:eastAsia="Calibri"/>
                <w:sz w:val="20"/>
                <w:szCs w:val="20"/>
                <w:lang w:val="lv-LV"/>
              </w:rPr>
            </w:pPr>
            <w:r w:rsidRPr="004B0080">
              <w:rPr>
                <w:rFonts w:eastAsia="Calibri"/>
                <w:sz w:val="20"/>
                <w:szCs w:val="20"/>
                <w:lang w:val="lv-LV"/>
              </w:rPr>
              <w:t>5</w:t>
            </w:r>
            <w:r w:rsidR="00DF15F3" w:rsidRPr="004B0080">
              <w:rPr>
                <w:rFonts w:eastAsia="Calibri"/>
                <w:sz w:val="20"/>
                <w:szCs w:val="20"/>
                <w:lang w:val="lv-LV"/>
              </w:rPr>
              <w:t>.1.</w:t>
            </w:r>
          </w:p>
        </w:tc>
        <w:tc>
          <w:tcPr>
            <w:tcW w:w="1984" w:type="dxa"/>
            <w:shd w:val="clear" w:color="auto" w:fill="FFFFFF"/>
            <w:vAlign w:val="center"/>
          </w:tcPr>
          <w:p w14:paraId="713E65A6" w14:textId="77777777" w:rsidR="00DF15F3" w:rsidRPr="004B0080" w:rsidRDefault="00DF15F3" w:rsidP="00A27A7C">
            <w:pPr>
              <w:rPr>
                <w:rFonts w:eastAsia="Calibri"/>
                <w:sz w:val="20"/>
                <w:szCs w:val="20"/>
                <w:lang w:val="lv-LV"/>
              </w:rPr>
            </w:pPr>
            <w:r w:rsidRPr="004B0080">
              <w:rPr>
                <w:rFonts w:eastAsia="Calibri"/>
                <w:sz w:val="20"/>
                <w:szCs w:val="20"/>
                <w:lang w:val="lv-LV"/>
              </w:rPr>
              <w:t xml:space="preserve">DN(mm) 125 </w:t>
            </w:r>
          </w:p>
          <w:p w14:paraId="7E08A853" w14:textId="60F34F84" w:rsidR="00DF15F3" w:rsidRPr="004B0080" w:rsidRDefault="00DF15F3" w:rsidP="00A27A7C">
            <w:pPr>
              <w:rPr>
                <w:rFonts w:eastAsia="Calibri"/>
                <w:sz w:val="20"/>
                <w:szCs w:val="20"/>
                <w:lang w:val="lv-LV"/>
              </w:rPr>
            </w:pPr>
            <w:r w:rsidRPr="004B0080">
              <w:rPr>
                <w:rFonts w:eastAsia="Calibri"/>
                <w:sz w:val="20"/>
                <w:szCs w:val="20"/>
                <w:lang w:val="lv-LV"/>
              </w:rPr>
              <w:t xml:space="preserve">H(mm) 1000 </w:t>
            </w:r>
          </w:p>
        </w:tc>
        <w:tc>
          <w:tcPr>
            <w:tcW w:w="992" w:type="dxa"/>
            <w:shd w:val="clear" w:color="auto" w:fill="FFFFFF"/>
            <w:vAlign w:val="center"/>
          </w:tcPr>
          <w:p w14:paraId="2D2E616E" w14:textId="01CE8453"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75C7461" w14:textId="77777777" w:rsidR="00DF15F3" w:rsidRPr="004B0080" w:rsidRDefault="00DF15F3" w:rsidP="00A27A7C">
            <w:pPr>
              <w:jc w:val="center"/>
              <w:rPr>
                <w:rFonts w:eastAsia="Calibri"/>
                <w:sz w:val="20"/>
                <w:szCs w:val="20"/>
                <w:lang w:val="lv-LV"/>
              </w:rPr>
            </w:pPr>
          </w:p>
        </w:tc>
      </w:tr>
      <w:tr w:rsidR="00DF15F3" w:rsidRPr="004B0080" w14:paraId="1C3D09F0" w14:textId="77777777" w:rsidTr="00A06D61">
        <w:trPr>
          <w:trHeight w:val="490"/>
          <w:jc w:val="center"/>
        </w:trPr>
        <w:tc>
          <w:tcPr>
            <w:tcW w:w="988" w:type="dxa"/>
            <w:shd w:val="clear" w:color="auto" w:fill="FFFFFF"/>
            <w:vAlign w:val="center"/>
          </w:tcPr>
          <w:p w14:paraId="2393F6B4" w14:textId="721C98DD" w:rsidR="00DF15F3" w:rsidRPr="004B0080" w:rsidRDefault="007A1B51" w:rsidP="00A27A7C">
            <w:pPr>
              <w:jc w:val="center"/>
              <w:rPr>
                <w:rFonts w:eastAsia="Calibri"/>
                <w:sz w:val="20"/>
                <w:szCs w:val="20"/>
                <w:lang w:val="lv-LV"/>
              </w:rPr>
            </w:pPr>
            <w:r w:rsidRPr="004B0080">
              <w:rPr>
                <w:rFonts w:eastAsia="Calibri"/>
                <w:sz w:val="20"/>
                <w:szCs w:val="20"/>
                <w:lang w:val="lv-LV"/>
              </w:rPr>
              <w:t>5</w:t>
            </w:r>
            <w:r w:rsidR="00DF15F3" w:rsidRPr="004B0080">
              <w:rPr>
                <w:rFonts w:eastAsia="Calibri"/>
                <w:sz w:val="20"/>
                <w:szCs w:val="20"/>
                <w:lang w:val="lv-LV"/>
              </w:rPr>
              <w:t>.2.</w:t>
            </w:r>
          </w:p>
        </w:tc>
        <w:tc>
          <w:tcPr>
            <w:tcW w:w="1984" w:type="dxa"/>
            <w:shd w:val="clear" w:color="auto" w:fill="FFFFFF"/>
            <w:vAlign w:val="center"/>
          </w:tcPr>
          <w:p w14:paraId="49916E28" w14:textId="77777777" w:rsidR="00DF15F3" w:rsidRPr="004B0080" w:rsidRDefault="00DF15F3" w:rsidP="00DF15F3">
            <w:pPr>
              <w:rPr>
                <w:rFonts w:eastAsia="Calibri"/>
                <w:sz w:val="20"/>
                <w:szCs w:val="20"/>
                <w:lang w:val="lv-LV"/>
              </w:rPr>
            </w:pPr>
            <w:r w:rsidRPr="004B0080">
              <w:rPr>
                <w:rFonts w:eastAsia="Calibri"/>
                <w:sz w:val="20"/>
                <w:szCs w:val="20"/>
                <w:lang w:val="lv-LV"/>
              </w:rPr>
              <w:t xml:space="preserve">DN(mm) 125 </w:t>
            </w:r>
          </w:p>
          <w:p w14:paraId="7E6C13C8" w14:textId="324EB1EF" w:rsidR="00DF15F3" w:rsidRPr="004B0080" w:rsidRDefault="00DF15F3" w:rsidP="00DF15F3">
            <w:pPr>
              <w:rPr>
                <w:rFonts w:eastAsia="Calibri"/>
                <w:sz w:val="20"/>
                <w:szCs w:val="20"/>
                <w:lang w:val="lv-LV"/>
              </w:rPr>
            </w:pPr>
            <w:r w:rsidRPr="004B0080">
              <w:rPr>
                <w:rFonts w:eastAsia="Calibri"/>
                <w:sz w:val="20"/>
                <w:szCs w:val="20"/>
                <w:lang w:val="lv-LV"/>
              </w:rPr>
              <w:t>H(mm) 1250</w:t>
            </w:r>
          </w:p>
        </w:tc>
        <w:tc>
          <w:tcPr>
            <w:tcW w:w="992" w:type="dxa"/>
            <w:shd w:val="clear" w:color="auto" w:fill="FFFFFF"/>
            <w:vAlign w:val="center"/>
          </w:tcPr>
          <w:p w14:paraId="133FC8EF" w14:textId="100CE84E"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10C343F" w14:textId="77777777" w:rsidR="00DF15F3" w:rsidRPr="004B0080" w:rsidRDefault="00DF15F3" w:rsidP="00A27A7C">
            <w:pPr>
              <w:jc w:val="center"/>
              <w:rPr>
                <w:rFonts w:eastAsia="Calibri"/>
                <w:sz w:val="20"/>
                <w:szCs w:val="20"/>
                <w:lang w:val="lv-LV"/>
              </w:rPr>
            </w:pPr>
          </w:p>
        </w:tc>
      </w:tr>
      <w:tr w:rsidR="00DF15F3" w:rsidRPr="004B0080" w14:paraId="3E4B753A" w14:textId="77777777" w:rsidTr="00A06D61">
        <w:trPr>
          <w:trHeight w:val="490"/>
          <w:jc w:val="center"/>
        </w:trPr>
        <w:tc>
          <w:tcPr>
            <w:tcW w:w="988" w:type="dxa"/>
            <w:shd w:val="clear" w:color="auto" w:fill="FFFFFF"/>
            <w:vAlign w:val="center"/>
          </w:tcPr>
          <w:p w14:paraId="44E68191" w14:textId="6BA47D55" w:rsidR="00DF15F3" w:rsidRPr="004B0080" w:rsidRDefault="007A1B51" w:rsidP="00A27A7C">
            <w:pPr>
              <w:jc w:val="center"/>
              <w:rPr>
                <w:rFonts w:eastAsia="Calibri"/>
                <w:sz w:val="20"/>
                <w:szCs w:val="20"/>
                <w:lang w:val="lv-LV"/>
              </w:rPr>
            </w:pPr>
            <w:r w:rsidRPr="004B0080">
              <w:rPr>
                <w:rFonts w:eastAsia="Calibri"/>
                <w:sz w:val="20"/>
                <w:szCs w:val="20"/>
                <w:lang w:val="lv-LV"/>
              </w:rPr>
              <w:t>5</w:t>
            </w:r>
            <w:r w:rsidR="00DF15F3" w:rsidRPr="004B0080">
              <w:rPr>
                <w:rFonts w:eastAsia="Calibri"/>
                <w:sz w:val="20"/>
                <w:szCs w:val="20"/>
                <w:lang w:val="lv-LV"/>
              </w:rPr>
              <w:t>.3.</w:t>
            </w:r>
          </w:p>
        </w:tc>
        <w:tc>
          <w:tcPr>
            <w:tcW w:w="1984" w:type="dxa"/>
            <w:shd w:val="clear" w:color="auto" w:fill="FFFFFF"/>
            <w:vAlign w:val="center"/>
          </w:tcPr>
          <w:p w14:paraId="5FA1C909" w14:textId="77777777" w:rsidR="00DF15F3" w:rsidRPr="004B0080" w:rsidRDefault="00DF15F3" w:rsidP="00DF15F3">
            <w:pPr>
              <w:rPr>
                <w:rFonts w:eastAsia="Calibri"/>
                <w:sz w:val="20"/>
                <w:szCs w:val="20"/>
                <w:lang w:val="lv-LV"/>
              </w:rPr>
            </w:pPr>
            <w:r w:rsidRPr="004B0080">
              <w:rPr>
                <w:rFonts w:eastAsia="Calibri"/>
                <w:sz w:val="20"/>
                <w:szCs w:val="20"/>
                <w:lang w:val="lv-LV"/>
              </w:rPr>
              <w:t xml:space="preserve">DN(mm) 125 </w:t>
            </w:r>
          </w:p>
          <w:p w14:paraId="5A05782F" w14:textId="229FFEE4" w:rsidR="00DF15F3" w:rsidRPr="004B0080" w:rsidRDefault="00DF15F3" w:rsidP="00DF15F3">
            <w:pPr>
              <w:rPr>
                <w:rFonts w:eastAsia="Calibri"/>
                <w:sz w:val="20"/>
                <w:szCs w:val="20"/>
                <w:lang w:val="lv-LV"/>
              </w:rPr>
            </w:pPr>
            <w:r w:rsidRPr="004B0080">
              <w:rPr>
                <w:rFonts w:eastAsia="Calibri"/>
                <w:sz w:val="20"/>
                <w:szCs w:val="20"/>
                <w:lang w:val="lv-LV"/>
              </w:rPr>
              <w:t>H(mm) 1500</w:t>
            </w:r>
          </w:p>
        </w:tc>
        <w:tc>
          <w:tcPr>
            <w:tcW w:w="992" w:type="dxa"/>
            <w:shd w:val="clear" w:color="auto" w:fill="FFFFFF"/>
            <w:vAlign w:val="center"/>
          </w:tcPr>
          <w:p w14:paraId="1EE07B1E" w14:textId="6F022FB1"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4DFF1C9" w14:textId="77777777" w:rsidR="00DF15F3" w:rsidRPr="004B0080" w:rsidRDefault="00DF15F3" w:rsidP="00A27A7C">
            <w:pPr>
              <w:jc w:val="center"/>
              <w:rPr>
                <w:rFonts w:eastAsia="Calibri"/>
                <w:sz w:val="20"/>
                <w:szCs w:val="20"/>
                <w:lang w:val="lv-LV"/>
              </w:rPr>
            </w:pPr>
          </w:p>
        </w:tc>
      </w:tr>
      <w:tr w:rsidR="00DF15F3" w:rsidRPr="004B0080" w14:paraId="303320DF" w14:textId="77777777" w:rsidTr="00A06D61">
        <w:trPr>
          <w:trHeight w:val="490"/>
          <w:jc w:val="center"/>
        </w:trPr>
        <w:tc>
          <w:tcPr>
            <w:tcW w:w="988" w:type="dxa"/>
            <w:shd w:val="clear" w:color="auto" w:fill="FFFFFF"/>
            <w:vAlign w:val="center"/>
          </w:tcPr>
          <w:p w14:paraId="33553367" w14:textId="7C096F68" w:rsidR="00DF15F3" w:rsidRPr="004B0080" w:rsidRDefault="007A1B51" w:rsidP="00A27A7C">
            <w:pPr>
              <w:jc w:val="center"/>
              <w:rPr>
                <w:rFonts w:eastAsia="Calibri"/>
                <w:sz w:val="20"/>
                <w:szCs w:val="20"/>
                <w:lang w:val="lv-LV"/>
              </w:rPr>
            </w:pPr>
            <w:r w:rsidRPr="004B0080">
              <w:rPr>
                <w:rFonts w:eastAsia="Calibri"/>
                <w:sz w:val="20"/>
                <w:szCs w:val="20"/>
                <w:lang w:val="lv-LV"/>
              </w:rPr>
              <w:t>5</w:t>
            </w:r>
            <w:r w:rsidR="00DF15F3" w:rsidRPr="004B0080">
              <w:rPr>
                <w:rFonts w:eastAsia="Calibri"/>
                <w:sz w:val="20"/>
                <w:szCs w:val="20"/>
                <w:lang w:val="lv-LV"/>
              </w:rPr>
              <w:t>.4</w:t>
            </w:r>
          </w:p>
        </w:tc>
        <w:tc>
          <w:tcPr>
            <w:tcW w:w="1984" w:type="dxa"/>
            <w:shd w:val="clear" w:color="auto" w:fill="FFFFFF"/>
            <w:vAlign w:val="center"/>
          </w:tcPr>
          <w:p w14:paraId="1D5AAF95" w14:textId="77777777" w:rsidR="00DF15F3" w:rsidRPr="004B0080" w:rsidRDefault="00DF15F3" w:rsidP="00DF15F3">
            <w:pPr>
              <w:rPr>
                <w:rFonts w:eastAsia="Calibri"/>
                <w:sz w:val="20"/>
                <w:szCs w:val="20"/>
                <w:lang w:val="lv-LV"/>
              </w:rPr>
            </w:pPr>
            <w:r w:rsidRPr="004B0080">
              <w:rPr>
                <w:rFonts w:eastAsia="Calibri"/>
                <w:sz w:val="20"/>
                <w:szCs w:val="20"/>
                <w:lang w:val="lv-LV"/>
              </w:rPr>
              <w:t xml:space="preserve">DN(mm) 125 </w:t>
            </w:r>
          </w:p>
          <w:p w14:paraId="66A1BA14" w14:textId="25B2DDBF" w:rsidR="00DF15F3" w:rsidRPr="004B0080" w:rsidRDefault="00DF15F3" w:rsidP="00DF15F3">
            <w:pPr>
              <w:rPr>
                <w:rFonts w:eastAsia="Calibri"/>
                <w:sz w:val="20"/>
                <w:szCs w:val="20"/>
                <w:lang w:val="lv-LV"/>
              </w:rPr>
            </w:pPr>
            <w:r w:rsidRPr="004B0080">
              <w:rPr>
                <w:rFonts w:eastAsia="Calibri"/>
                <w:sz w:val="20"/>
                <w:szCs w:val="20"/>
                <w:lang w:val="lv-LV"/>
              </w:rPr>
              <w:t>H(mm) 1750</w:t>
            </w:r>
          </w:p>
        </w:tc>
        <w:tc>
          <w:tcPr>
            <w:tcW w:w="992" w:type="dxa"/>
            <w:shd w:val="clear" w:color="auto" w:fill="FFFFFF"/>
            <w:vAlign w:val="center"/>
          </w:tcPr>
          <w:p w14:paraId="656C6BED" w14:textId="59F1A3A7"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B755B10" w14:textId="77777777" w:rsidR="00DF15F3" w:rsidRPr="004B0080" w:rsidRDefault="00DF15F3" w:rsidP="00A27A7C">
            <w:pPr>
              <w:jc w:val="center"/>
              <w:rPr>
                <w:rFonts w:eastAsia="Calibri"/>
                <w:sz w:val="20"/>
                <w:szCs w:val="20"/>
                <w:lang w:val="lv-LV"/>
              </w:rPr>
            </w:pPr>
          </w:p>
        </w:tc>
      </w:tr>
      <w:tr w:rsidR="00DF15F3" w:rsidRPr="004B0080" w14:paraId="6C2CB907" w14:textId="77777777" w:rsidTr="00A06D61">
        <w:trPr>
          <w:trHeight w:val="490"/>
          <w:jc w:val="center"/>
        </w:trPr>
        <w:tc>
          <w:tcPr>
            <w:tcW w:w="988" w:type="dxa"/>
            <w:shd w:val="clear" w:color="auto" w:fill="FFFFFF"/>
            <w:vAlign w:val="center"/>
          </w:tcPr>
          <w:p w14:paraId="0740BAE0" w14:textId="70FE052B" w:rsidR="00DF15F3" w:rsidRPr="004B0080" w:rsidRDefault="007A1B51" w:rsidP="00A27A7C">
            <w:pPr>
              <w:jc w:val="center"/>
              <w:rPr>
                <w:rFonts w:eastAsia="Calibri"/>
                <w:sz w:val="20"/>
                <w:szCs w:val="20"/>
                <w:lang w:val="lv-LV"/>
              </w:rPr>
            </w:pPr>
            <w:r w:rsidRPr="004B0080">
              <w:rPr>
                <w:rFonts w:eastAsia="Calibri"/>
                <w:sz w:val="20"/>
                <w:szCs w:val="20"/>
                <w:lang w:val="lv-LV"/>
              </w:rPr>
              <w:lastRenderedPageBreak/>
              <w:t>5.</w:t>
            </w:r>
            <w:r w:rsidR="00DF15F3" w:rsidRPr="004B0080">
              <w:rPr>
                <w:rFonts w:eastAsia="Calibri"/>
                <w:sz w:val="20"/>
                <w:szCs w:val="20"/>
                <w:lang w:val="lv-LV"/>
              </w:rPr>
              <w:t>5.</w:t>
            </w:r>
          </w:p>
        </w:tc>
        <w:tc>
          <w:tcPr>
            <w:tcW w:w="1984" w:type="dxa"/>
            <w:shd w:val="clear" w:color="auto" w:fill="FFFFFF"/>
            <w:vAlign w:val="center"/>
          </w:tcPr>
          <w:p w14:paraId="27E23F87" w14:textId="77777777" w:rsidR="00DF15F3" w:rsidRPr="004B0080" w:rsidRDefault="00DF15F3" w:rsidP="00DF15F3">
            <w:pPr>
              <w:rPr>
                <w:rFonts w:eastAsia="Calibri"/>
                <w:sz w:val="20"/>
                <w:szCs w:val="20"/>
                <w:lang w:val="lv-LV"/>
              </w:rPr>
            </w:pPr>
            <w:r w:rsidRPr="004B0080">
              <w:rPr>
                <w:rFonts w:eastAsia="Calibri"/>
                <w:sz w:val="20"/>
                <w:szCs w:val="20"/>
                <w:lang w:val="lv-LV"/>
              </w:rPr>
              <w:t xml:space="preserve">DN(mm) 125 </w:t>
            </w:r>
          </w:p>
          <w:p w14:paraId="594DE0E4" w14:textId="2E746370" w:rsidR="00DF15F3" w:rsidRPr="004B0080" w:rsidRDefault="00DF15F3" w:rsidP="00DF15F3">
            <w:pPr>
              <w:rPr>
                <w:rFonts w:eastAsia="Calibri"/>
                <w:sz w:val="20"/>
                <w:szCs w:val="20"/>
                <w:lang w:val="lv-LV"/>
              </w:rPr>
            </w:pPr>
            <w:r w:rsidRPr="004B0080">
              <w:rPr>
                <w:rFonts w:eastAsia="Calibri"/>
                <w:sz w:val="20"/>
                <w:szCs w:val="20"/>
                <w:lang w:val="lv-LV"/>
              </w:rPr>
              <w:t>H(mm) 2000</w:t>
            </w:r>
          </w:p>
        </w:tc>
        <w:tc>
          <w:tcPr>
            <w:tcW w:w="992" w:type="dxa"/>
            <w:shd w:val="clear" w:color="auto" w:fill="FFFFFF"/>
            <w:vAlign w:val="center"/>
          </w:tcPr>
          <w:p w14:paraId="1BB9698A" w14:textId="42177E67"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3129D63" w14:textId="77777777" w:rsidR="00DF15F3" w:rsidRPr="004B0080" w:rsidRDefault="00DF15F3" w:rsidP="00A27A7C">
            <w:pPr>
              <w:jc w:val="center"/>
              <w:rPr>
                <w:rFonts w:eastAsia="Calibri"/>
                <w:sz w:val="20"/>
                <w:szCs w:val="20"/>
                <w:lang w:val="lv-LV"/>
              </w:rPr>
            </w:pPr>
          </w:p>
        </w:tc>
      </w:tr>
      <w:tr w:rsidR="00DF15F3" w:rsidRPr="004B0080" w14:paraId="0F0A4F80" w14:textId="77777777" w:rsidTr="00A06D61">
        <w:trPr>
          <w:trHeight w:val="490"/>
          <w:jc w:val="center"/>
        </w:trPr>
        <w:tc>
          <w:tcPr>
            <w:tcW w:w="988" w:type="dxa"/>
            <w:shd w:val="clear" w:color="auto" w:fill="FFFFFF"/>
            <w:vAlign w:val="center"/>
          </w:tcPr>
          <w:p w14:paraId="221B9EDB" w14:textId="2D80303B" w:rsidR="00DF15F3" w:rsidRPr="004B0080" w:rsidRDefault="007A1B51" w:rsidP="00A27A7C">
            <w:pPr>
              <w:jc w:val="center"/>
              <w:rPr>
                <w:rFonts w:eastAsia="Calibri"/>
                <w:sz w:val="20"/>
                <w:szCs w:val="20"/>
                <w:lang w:val="lv-LV"/>
              </w:rPr>
            </w:pPr>
            <w:r w:rsidRPr="004B0080">
              <w:rPr>
                <w:rFonts w:eastAsia="Calibri"/>
                <w:sz w:val="20"/>
                <w:szCs w:val="20"/>
                <w:lang w:val="lv-LV"/>
              </w:rPr>
              <w:t>5.</w:t>
            </w:r>
            <w:r w:rsidR="00DF15F3" w:rsidRPr="004B0080">
              <w:rPr>
                <w:rFonts w:eastAsia="Calibri"/>
                <w:sz w:val="20"/>
                <w:szCs w:val="20"/>
                <w:lang w:val="lv-LV"/>
              </w:rPr>
              <w:t>6.</w:t>
            </w:r>
          </w:p>
        </w:tc>
        <w:tc>
          <w:tcPr>
            <w:tcW w:w="1984" w:type="dxa"/>
            <w:shd w:val="clear" w:color="auto" w:fill="FFFFFF"/>
            <w:vAlign w:val="center"/>
          </w:tcPr>
          <w:p w14:paraId="18A9FE85" w14:textId="4F0DAD6B" w:rsidR="00DF15F3" w:rsidRPr="004B0080" w:rsidRDefault="00DF15F3" w:rsidP="00DF15F3">
            <w:pPr>
              <w:rPr>
                <w:rFonts w:eastAsia="Calibri"/>
                <w:sz w:val="20"/>
                <w:szCs w:val="20"/>
                <w:lang w:val="lv-LV"/>
              </w:rPr>
            </w:pPr>
            <w:r w:rsidRPr="004B0080">
              <w:rPr>
                <w:rFonts w:eastAsia="Calibri"/>
                <w:sz w:val="20"/>
                <w:szCs w:val="20"/>
                <w:lang w:val="lv-LV"/>
              </w:rPr>
              <w:t>Pāreja no GOST “Maskavas” tipa hidranta uz pamatnes uz Dn100</w:t>
            </w:r>
          </w:p>
        </w:tc>
        <w:tc>
          <w:tcPr>
            <w:tcW w:w="992" w:type="dxa"/>
            <w:shd w:val="clear" w:color="auto" w:fill="FFFFFF"/>
            <w:vAlign w:val="center"/>
          </w:tcPr>
          <w:p w14:paraId="4C95E851" w14:textId="5AC2C9DF" w:rsidR="00DF15F3" w:rsidRPr="004B0080" w:rsidRDefault="00DF15F3" w:rsidP="00A27A7C">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DFE4784" w14:textId="77777777" w:rsidR="00DF15F3" w:rsidRPr="004B0080" w:rsidRDefault="00DF15F3" w:rsidP="00A27A7C">
            <w:pPr>
              <w:jc w:val="center"/>
              <w:rPr>
                <w:rFonts w:eastAsia="Calibri"/>
                <w:sz w:val="20"/>
                <w:szCs w:val="20"/>
                <w:lang w:val="lv-LV"/>
              </w:rPr>
            </w:pPr>
          </w:p>
        </w:tc>
      </w:tr>
      <w:tr w:rsidR="0095463F" w:rsidRPr="004B0080" w14:paraId="27743202" w14:textId="77777777" w:rsidTr="00A06D61">
        <w:trPr>
          <w:trHeight w:val="490"/>
          <w:jc w:val="center"/>
        </w:trPr>
        <w:tc>
          <w:tcPr>
            <w:tcW w:w="988" w:type="dxa"/>
            <w:shd w:val="clear" w:color="auto" w:fill="D9D9D9" w:themeFill="background1" w:themeFillShade="D9"/>
            <w:vAlign w:val="center"/>
          </w:tcPr>
          <w:p w14:paraId="3241808B" w14:textId="08F96E75" w:rsidR="0095463F" w:rsidRPr="004B0080" w:rsidRDefault="0095463F" w:rsidP="00A27A7C">
            <w:pPr>
              <w:jc w:val="center"/>
              <w:rPr>
                <w:rFonts w:eastAsia="Calibri"/>
                <w:b/>
                <w:bCs/>
                <w:sz w:val="20"/>
                <w:szCs w:val="20"/>
                <w:lang w:val="lv-LV"/>
              </w:rPr>
            </w:pPr>
            <w:r w:rsidRPr="004B0080">
              <w:rPr>
                <w:rFonts w:eastAsia="Calibri"/>
                <w:b/>
                <w:bCs/>
                <w:sz w:val="20"/>
                <w:szCs w:val="20"/>
                <w:lang w:val="lv-LV"/>
              </w:rPr>
              <w:t>6.daļa</w:t>
            </w:r>
          </w:p>
        </w:tc>
        <w:tc>
          <w:tcPr>
            <w:tcW w:w="4536" w:type="dxa"/>
            <w:gridSpan w:val="3"/>
            <w:shd w:val="clear" w:color="auto" w:fill="D9D9D9" w:themeFill="background1" w:themeFillShade="D9"/>
            <w:vAlign w:val="center"/>
          </w:tcPr>
          <w:p w14:paraId="3B96E8F7" w14:textId="0A9C47F4" w:rsidR="0095463F" w:rsidRPr="004B0080" w:rsidRDefault="0095463F" w:rsidP="0095463F">
            <w:pPr>
              <w:rPr>
                <w:rFonts w:eastAsia="Calibri"/>
                <w:b/>
                <w:bCs/>
                <w:sz w:val="20"/>
                <w:szCs w:val="20"/>
                <w:lang w:val="lv-LV"/>
              </w:rPr>
            </w:pPr>
            <w:proofErr w:type="spellStart"/>
            <w:r w:rsidRPr="004B0080">
              <w:rPr>
                <w:rFonts w:eastAsia="Andale Sans UI"/>
                <w:b/>
                <w:bCs/>
                <w:kern w:val="1"/>
                <w:sz w:val="20"/>
                <w:szCs w:val="20"/>
                <w:lang w:val="lv-LV"/>
              </w:rPr>
              <w:t>Diskveida</w:t>
            </w:r>
            <w:proofErr w:type="spellEnd"/>
            <w:r w:rsidRPr="004B0080">
              <w:rPr>
                <w:rFonts w:eastAsia="Andale Sans UI"/>
                <w:b/>
                <w:bCs/>
                <w:kern w:val="1"/>
                <w:sz w:val="20"/>
                <w:szCs w:val="20"/>
                <w:lang w:val="lv-LV"/>
              </w:rPr>
              <w:t xml:space="preserve"> puspagrieziena vārsts</w:t>
            </w:r>
          </w:p>
        </w:tc>
      </w:tr>
      <w:tr w:rsidR="006C5AC1" w:rsidRPr="004B0080" w14:paraId="2F5AB42A" w14:textId="77777777" w:rsidTr="00A06D61">
        <w:trPr>
          <w:trHeight w:val="490"/>
          <w:jc w:val="center"/>
        </w:trPr>
        <w:tc>
          <w:tcPr>
            <w:tcW w:w="988" w:type="dxa"/>
            <w:shd w:val="clear" w:color="auto" w:fill="FFFFFF"/>
            <w:vAlign w:val="center"/>
          </w:tcPr>
          <w:p w14:paraId="43AC0B46" w14:textId="50403F88" w:rsidR="006C5AC1" w:rsidRPr="004B0080" w:rsidRDefault="00A06D61" w:rsidP="006C5AC1">
            <w:pPr>
              <w:jc w:val="center"/>
              <w:rPr>
                <w:rFonts w:eastAsia="Calibri"/>
                <w:sz w:val="20"/>
                <w:szCs w:val="20"/>
                <w:lang w:val="lv-LV"/>
              </w:rPr>
            </w:pPr>
            <w:r w:rsidRPr="004B0080">
              <w:rPr>
                <w:rFonts w:eastAsia="Calibri"/>
                <w:sz w:val="20"/>
                <w:szCs w:val="20"/>
                <w:lang w:val="lv-LV"/>
              </w:rPr>
              <w:t>6</w:t>
            </w:r>
            <w:r w:rsidR="006C5AC1" w:rsidRPr="004B0080">
              <w:rPr>
                <w:rFonts w:eastAsia="Calibri"/>
                <w:sz w:val="20"/>
                <w:szCs w:val="20"/>
                <w:lang w:val="lv-LV"/>
              </w:rPr>
              <w:t>.1.</w:t>
            </w:r>
          </w:p>
        </w:tc>
        <w:tc>
          <w:tcPr>
            <w:tcW w:w="1984" w:type="dxa"/>
            <w:shd w:val="clear" w:color="auto" w:fill="FFFFFF"/>
            <w:vAlign w:val="center"/>
          </w:tcPr>
          <w:p w14:paraId="3A3956B8" w14:textId="4A292017" w:rsidR="006C5AC1" w:rsidRPr="004B0080" w:rsidRDefault="006C5AC1" w:rsidP="006C5AC1">
            <w:pPr>
              <w:rPr>
                <w:rFonts w:eastAsia="Calibri"/>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44C0A5F6" w14:textId="50A83D8E" w:rsidR="006C5AC1" w:rsidRPr="004B0080" w:rsidRDefault="006C5AC1" w:rsidP="006C5AC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DABB565" w14:textId="77777777" w:rsidR="006C5AC1" w:rsidRPr="004B0080" w:rsidRDefault="006C5AC1" w:rsidP="006C5AC1">
            <w:pPr>
              <w:jc w:val="center"/>
              <w:rPr>
                <w:rFonts w:eastAsia="Calibri"/>
                <w:sz w:val="20"/>
                <w:szCs w:val="20"/>
                <w:lang w:val="lv-LV"/>
              </w:rPr>
            </w:pPr>
          </w:p>
        </w:tc>
      </w:tr>
      <w:tr w:rsidR="006C5AC1" w:rsidRPr="004B0080" w14:paraId="632D0DE3" w14:textId="77777777" w:rsidTr="00A06D61">
        <w:trPr>
          <w:trHeight w:val="490"/>
          <w:jc w:val="center"/>
        </w:trPr>
        <w:tc>
          <w:tcPr>
            <w:tcW w:w="988" w:type="dxa"/>
            <w:shd w:val="clear" w:color="auto" w:fill="FFFFFF"/>
            <w:vAlign w:val="center"/>
          </w:tcPr>
          <w:p w14:paraId="6471E3F7" w14:textId="59B387F8" w:rsidR="006C5AC1" w:rsidRPr="004B0080" w:rsidRDefault="00A06D61" w:rsidP="006C5AC1">
            <w:pPr>
              <w:jc w:val="center"/>
              <w:rPr>
                <w:rFonts w:eastAsia="Calibri"/>
                <w:sz w:val="20"/>
                <w:szCs w:val="20"/>
                <w:lang w:val="lv-LV"/>
              </w:rPr>
            </w:pPr>
            <w:r w:rsidRPr="004B0080">
              <w:rPr>
                <w:rFonts w:eastAsia="Calibri"/>
                <w:sz w:val="20"/>
                <w:szCs w:val="20"/>
                <w:lang w:val="lv-LV"/>
              </w:rPr>
              <w:t>6</w:t>
            </w:r>
            <w:r w:rsidR="006C5AC1" w:rsidRPr="004B0080">
              <w:rPr>
                <w:rFonts w:eastAsia="Calibri"/>
                <w:sz w:val="20"/>
                <w:szCs w:val="20"/>
                <w:lang w:val="lv-LV"/>
              </w:rPr>
              <w:t>.2.</w:t>
            </w:r>
          </w:p>
        </w:tc>
        <w:tc>
          <w:tcPr>
            <w:tcW w:w="1984" w:type="dxa"/>
            <w:shd w:val="clear" w:color="auto" w:fill="FFFFFF"/>
            <w:vAlign w:val="center"/>
          </w:tcPr>
          <w:p w14:paraId="0043710C" w14:textId="47A333A0" w:rsidR="006C5AC1" w:rsidRPr="004B0080" w:rsidRDefault="006C5AC1" w:rsidP="006C5AC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36548591" w14:textId="5B004C20" w:rsidR="006C5AC1" w:rsidRPr="004B0080" w:rsidRDefault="006C5AC1" w:rsidP="006C5AC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394EBF5" w14:textId="77777777" w:rsidR="006C5AC1" w:rsidRPr="004B0080" w:rsidRDefault="006C5AC1" w:rsidP="006C5AC1">
            <w:pPr>
              <w:jc w:val="center"/>
              <w:rPr>
                <w:rFonts w:eastAsia="Calibri"/>
                <w:sz w:val="20"/>
                <w:szCs w:val="20"/>
                <w:lang w:val="lv-LV"/>
              </w:rPr>
            </w:pPr>
          </w:p>
        </w:tc>
      </w:tr>
      <w:tr w:rsidR="006C5AC1" w:rsidRPr="004B0080" w14:paraId="3DD5D169" w14:textId="77777777" w:rsidTr="00A06D61">
        <w:trPr>
          <w:trHeight w:val="490"/>
          <w:jc w:val="center"/>
        </w:trPr>
        <w:tc>
          <w:tcPr>
            <w:tcW w:w="988" w:type="dxa"/>
            <w:shd w:val="clear" w:color="auto" w:fill="FFFFFF"/>
            <w:vAlign w:val="center"/>
          </w:tcPr>
          <w:p w14:paraId="6B4D8FF0" w14:textId="19F4FDEE" w:rsidR="006C5AC1" w:rsidRPr="004B0080" w:rsidRDefault="00A06D61" w:rsidP="006C5AC1">
            <w:pPr>
              <w:jc w:val="center"/>
              <w:rPr>
                <w:rFonts w:eastAsia="Calibri"/>
                <w:sz w:val="20"/>
                <w:szCs w:val="20"/>
                <w:lang w:val="lv-LV"/>
              </w:rPr>
            </w:pPr>
            <w:r w:rsidRPr="004B0080">
              <w:rPr>
                <w:rFonts w:eastAsia="Calibri"/>
                <w:sz w:val="20"/>
                <w:szCs w:val="20"/>
                <w:lang w:val="lv-LV"/>
              </w:rPr>
              <w:t>6</w:t>
            </w:r>
            <w:r w:rsidR="006C5AC1" w:rsidRPr="004B0080">
              <w:rPr>
                <w:rFonts w:eastAsia="Calibri"/>
                <w:sz w:val="20"/>
                <w:szCs w:val="20"/>
                <w:lang w:val="lv-LV"/>
              </w:rPr>
              <w:t xml:space="preserve">.3. </w:t>
            </w:r>
          </w:p>
        </w:tc>
        <w:tc>
          <w:tcPr>
            <w:tcW w:w="1984" w:type="dxa"/>
            <w:shd w:val="clear" w:color="auto" w:fill="FFFFFF"/>
            <w:vAlign w:val="center"/>
          </w:tcPr>
          <w:p w14:paraId="1997CFB8" w14:textId="0812040B" w:rsidR="006C5AC1" w:rsidRPr="004B0080" w:rsidRDefault="006C5AC1" w:rsidP="006C5AC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70087E1D" w14:textId="3631D856" w:rsidR="006C5AC1" w:rsidRPr="004B0080" w:rsidRDefault="006C5AC1" w:rsidP="006C5AC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0DB0830" w14:textId="77777777" w:rsidR="006C5AC1" w:rsidRPr="004B0080" w:rsidRDefault="006C5AC1" w:rsidP="006C5AC1">
            <w:pPr>
              <w:jc w:val="center"/>
              <w:rPr>
                <w:rFonts w:eastAsia="Calibri"/>
                <w:sz w:val="20"/>
                <w:szCs w:val="20"/>
                <w:lang w:val="lv-LV"/>
              </w:rPr>
            </w:pPr>
          </w:p>
        </w:tc>
      </w:tr>
      <w:tr w:rsidR="00A06D61" w:rsidRPr="004B0080" w14:paraId="4C7520A5" w14:textId="77777777" w:rsidTr="00CA3CEE">
        <w:trPr>
          <w:trHeight w:val="490"/>
          <w:jc w:val="center"/>
        </w:trPr>
        <w:tc>
          <w:tcPr>
            <w:tcW w:w="988" w:type="dxa"/>
            <w:shd w:val="clear" w:color="auto" w:fill="D9D9D9"/>
            <w:vAlign w:val="center"/>
          </w:tcPr>
          <w:p w14:paraId="6F6AC97A" w14:textId="537A3DE3" w:rsidR="00A06D61" w:rsidRPr="004B0080" w:rsidRDefault="00A06D61" w:rsidP="00A06D61">
            <w:pPr>
              <w:jc w:val="center"/>
              <w:rPr>
                <w:rFonts w:eastAsia="Calibri"/>
                <w:b/>
                <w:bCs/>
                <w:sz w:val="20"/>
                <w:szCs w:val="20"/>
                <w:lang w:val="lv-LV"/>
              </w:rPr>
            </w:pPr>
            <w:r w:rsidRPr="004B0080">
              <w:rPr>
                <w:rFonts w:eastAsia="Calibri"/>
                <w:b/>
                <w:bCs/>
                <w:sz w:val="20"/>
                <w:szCs w:val="20"/>
                <w:lang w:val="lv-LV"/>
              </w:rPr>
              <w:t>7.daļa</w:t>
            </w:r>
          </w:p>
        </w:tc>
        <w:tc>
          <w:tcPr>
            <w:tcW w:w="4536" w:type="dxa"/>
            <w:gridSpan w:val="3"/>
            <w:shd w:val="clear" w:color="auto" w:fill="D9D9D9"/>
            <w:vAlign w:val="center"/>
          </w:tcPr>
          <w:p w14:paraId="08089628" w14:textId="44DA932F" w:rsidR="00A06D61" w:rsidRPr="004B0080" w:rsidRDefault="00A06D61" w:rsidP="00A06D61">
            <w:pPr>
              <w:rPr>
                <w:rFonts w:eastAsia="Calibri"/>
                <w:b/>
                <w:bCs/>
                <w:sz w:val="20"/>
                <w:szCs w:val="20"/>
                <w:lang w:val="lv-LV"/>
              </w:rPr>
            </w:pPr>
            <w:proofErr w:type="spellStart"/>
            <w:r w:rsidRPr="004B0080">
              <w:rPr>
                <w:rFonts w:eastAsia="Andale Sans UI"/>
                <w:b/>
                <w:bCs/>
                <w:kern w:val="1"/>
                <w:sz w:val="20"/>
                <w:szCs w:val="20"/>
                <w:lang w:val="lv-LV"/>
              </w:rPr>
              <w:t>Diskveida</w:t>
            </w:r>
            <w:proofErr w:type="spellEnd"/>
            <w:r w:rsidRPr="004B0080">
              <w:rPr>
                <w:rFonts w:eastAsia="Andale Sans UI"/>
                <w:b/>
                <w:bCs/>
                <w:kern w:val="1"/>
                <w:sz w:val="20"/>
                <w:szCs w:val="20"/>
                <w:lang w:val="lv-LV"/>
              </w:rPr>
              <w:t xml:space="preserve"> puspagrieziena vārsts ar/bez reduktoru</w:t>
            </w:r>
          </w:p>
        </w:tc>
      </w:tr>
      <w:tr w:rsidR="00A06D61" w:rsidRPr="004B0080" w14:paraId="5E962AE8" w14:textId="77777777" w:rsidTr="00A06D61">
        <w:trPr>
          <w:trHeight w:val="490"/>
          <w:jc w:val="center"/>
        </w:trPr>
        <w:tc>
          <w:tcPr>
            <w:tcW w:w="988" w:type="dxa"/>
            <w:shd w:val="clear" w:color="auto" w:fill="FFFFFF"/>
            <w:vAlign w:val="center"/>
          </w:tcPr>
          <w:p w14:paraId="447248E9" w14:textId="3D1920B0" w:rsidR="00A06D61" w:rsidRPr="004B0080" w:rsidRDefault="00A06D61" w:rsidP="007F6A3F">
            <w:pPr>
              <w:jc w:val="center"/>
              <w:rPr>
                <w:rFonts w:eastAsia="Calibri"/>
                <w:sz w:val="20"/>
                <w:szCs w:val="20"/>
                <w:lang w:val="lv-LV"/>
              </w:rPr>
            </w:pPr>
            <w:r w:rsidRPr="004B0080">
              <w:rPr>
                <w:rFonts w:eastAsia="Calibri"/>
                <w:sz w:val="20"/>
                <w:szCs w:val="20"/>
                <w:lang w:val="lv-LV"/>
              </w:rPr>
              <w:t>7.1.</w:t>
            </w:r>
          </w:p>
        </w:tc>
        <w:tc>
          <w:tcPr>
            <w:tcW w:w="1984" w:type="dxa"/>
            <w:shd w:val="clear" w:color="auto" w:fill="FFFFFF"/>
            <w:vAlign w:val="center"/>
          </w:tcPr>
          <w:p w14:paraId="6F63ECDB" w14:textId="77777777" w:rsidR="00A06D61" w:rsidRPr="004B0080" w:rsidRDefault="00A06D61" w:rsidP="007F6A3F">
            <w:pPr>
              <w:rPr>
                <w:rFonts w:eastAsia="Calibri"/>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67828212" w14:textId="77777777" w:rsidR="00A06D61" w:rsidRPr="004B0080" w:rsidRDefault="00A06D61" w:rsidP="007F6A3F">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4C4D7C4" w14:textId="77777777" w:rsidR="00A06D61" w:rsidRPr="004B0080" w:rsidRDefault="00A06D61" w:rsidP="007F6A3F">
            <w:pPr>
              <w:jc w:val="center"/>
              <w:rPr>
                <w:rFonts w:eastAsia="Calibri"/>
                <w:sz w:val="20"/>
                <w:szCs w:val="20"/>
                <w:lang w:val="lv-LV"/>
              </w:rPr>
            </w:pPr>
          </w:p>
        </w:tc>
      </w:tr>
      <w:tr w:rsidR="00A06D61" w:rsidRPr="004B0080" w14:paraId="7B6C5B8D" w14:textId="77777777" w:rsidTr="00A06D61">
        <w:trPr>
          <w:trHeight w:val="490"/>
          <w:jc w:val="center"/>
        </w:trPr>
        <w:tc>
          <w:tcPr>
            <w:tcW w:w="988" w:type="dxa"/>
            <w:shd w:val="clear" w:color="auto" w:fill="FFFFFF"/>
            <w:vAlign w:val="center"/>
          </w:tcPr>
          <w:p w14:paraId="41F8E2AB" w14:textId="307F75DD" w:rsidR="00A06D61" w:rsidRPr="004B0080" w:rsidRDefault="00A06D61" w:rsidP="007F6A3F">
            <w:pPr>
              <w:jc w:val="center"/>
              <w:rPr>
                <w:rFonts w:eastAsia="Calibri"/>
                <w:sz w:val="20"/>
                <w:szCs w:val="20"/>
                <w:lang w:val="lv-LV"/>
              </w:rPr>
            </w:pPr>
            <w:r w:rsidRPr="004B0080">
              <w:rPr>
                <w:rFonts w:eastAsia="Calibri"/>
                <w:sz w:val="20"/>
                <w:szCs w:val="20"/>
                <w:lang w:val="lv-LV"/>
              </w:rPr>
              <w:t>7.2.</w:t>
            </w:r>
          </w:p>
        </w:tc>
        <w:tc>
          <w:tcPr>
            <w:tcW w:w="1984" w:type="dxa"/>
            <w:shd w:val="clear" w:color="auto" w:fill="FFFFFF"/>
            <w:vAlign w:val="center"/>
          </w:tcPr>
          <w:p w14:paraId="041C928A" w14:textId="77777777" w:rsidR="00A06D61" w:rsidRPr="004B0080" w:rsidRDefault="00A06D61" w:rsidP="007F6A3F">
            <w:pPr>
              <w:rPr>
                <w:rFonts w:eastAsia="Calibri"/>
                <w:sz w:val="20"/>
                <w:szCs w:val="20"/>
                <w:lang w:val="lv-LV"/>
              </w:rPr>
            </w:pPr>
            <w:r w:rsidRPr="004B0080">
              <w:rPr>
                <w:rFonts w:eastAsia="Andale Sans UI"/>
                <w:kern w:val="1"/>
                <w:sz w:val="20"/>
                <w:szCs w:val="20"/>
                <w:lang w:val="lv-LV"/>
              </w:rPr>
              <w:t xml:space="preserve">DN250 </w:t>
            </w:r>
          </w:p>
        </w:tc>
        <w:tc>
          <w:tcPr>
            <w:tcW w:w="992" w:type="dxa"/>
            <w:shd w:val="clear" w:color="auto" w:fill="FFFFFF"/>
            <w:vAlign w:val="center"/>
          </w:tcPr>
          <w:p w14:paraId="572E787F" w14:textId="77777777" w:rsidR="00A06D61" w:rsidRPr="004B0080" w:rsidRDefault="00A06D61" w:rsidP="007F6A3F">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CD17B1A" w14:textId="77777777" w:rsidR="00A06D61" w:rsidRPr="004B0080" w:rsidRDefault="00A06D61" w:rsidP="007F6A3F">
            <w:pPr>
              <w:jc w:val="center"/>
              <w:rPr>
                <w:rFonts w:eastAsia="Calibri"/>
                <w:sz w:val="20"/>
                <w:szCs w:val="20"/>
                <w:lang w:val="lv-LV"/>
              </w:rPr>
            </w:pPr>
          </w:p>
        </w:tc>
      </w:tr>
      <w:tr w:rsidR="00A06D61" w:rsidRPr="004B0080" w14:paraId="0C7C53FB" w14:textId="77777777" w:rsidTr="00A06D61">
        <w:trPr>
          <w:trHeight w:val="490"/>
          <w:jc w:val="center"/>
        </w:trPr>
        <w:tc>
          <w:tcPr>
            <w:tcW w:w="988" w:type="dxa"/>
            <w:shd w:val="clear" w:color="auto" w:fill="FFFFFF"/>
            <w:vAlign w:val="center"/>
          </w:tcPr>
          <w:p w14:paraId="07011887" w14:textId="42A4795A" w:rsidR="00A06D61" w:rsidRPr="004B0080" w:rsidRDefault="00A06D61" w:rsidP="007F6A3F">
            <w:pPr>
              <w:jc w:val="center"/>
              <w:rPr>
                <w:rFonts w:eastAsia="Calibri"/>
                <w:sz w:val="20"/>
                <w:szCs w:val="20"/>
                <w:lang w:val="lv-LV"/>
              </w:rPr>
            </w:pPr>
            <w:r w:rsidRPr="004B0080">
              <w:rPr>
                <w:rFonts w:eastAsia="Calibri"/>
                <w:sz w:val="20"/>
                <w:szCs w:val="20"/>
                <w:lang w:val="lv-LV"/>
              </w:rPr>
              <w:t>7.3.</w:t>
            </w:r>
          </w:p>
        </w:tc>
        <w:tc>
          <w:tcPr>
            <w:tcW w:w="1984" w:type="dxa"/>
            <w:shd w:val="clear" w:color="auto" w:fill="FFFFFF"/>
            <w:vAlign w:val="center"/>
          </w:tcPr>
          <w:p w14:paraId="5016A086" w14:textId="77777777" w:rsidR="00A06D61" w:rsidRPr="004B0080" w:rsidRDefault="00A06D61" w:rsidP="007F6A3F">
            <w:pPr>
              <w:rPr>
                <w:rFonts w:eastAsia="Calibri"/>
                <w:sz w:val="20"/>
                <w:szCs w:val="20"/>
                <w:lang w:val="lv-LV"/>
              </w:rPr>
            </w:pPr>
            <w:r w:rsidRPr="004B0080">
              <w:rPr>
                <w:rFonts w:eastAsia="Andale Sans UI"/>
                <w:kern w:val="1"/>
                <w:sz w:val="20"/>
                <w:szCs w:val="20"/>
                <w:lang w:val="lv-LV"/>
              </w:rPr>
              <w:t>DN300</w:t>
            </w:r>
          </w:p>
        </w:tc>
        <w:tc>
          <w:tcPr>
            <w:tcW w:w="992" w:type="dxa"/>
            <w:shd w:val="clear" w:color="auto" w:fill="FFFFFF"/>
            <w:vAlign w:val="center"/>
          </w:tcPr>
          <w:p w14:paraId="0F191856" w14:textId="77777777" w:rsidR="00A06D61" w:rsidRPr="004B0080" w:rsidRDefault="00A06D61" w:rsidP="007F6A3F">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0C7650C" w14:textId="77777777" w:rsidR="00A06D61" w:rsidRPr="004B0080" w:rsidRDefault="00A06D61" w:rsidP="007F6A3F">
            <w:pPr>
              <w:jc w:val="center"/>
              <w:rPr>
                <w:rFonts w:eastAsia="Calibri"/>
                <w:sz w:val="20"/>
                <w:szCs w:val="20"/>
                <w:lang w:val="lv-LV"/>
              </w:rPr>
            </w:pPr>
          </w:p>
        </w:tc>
      </w:tr>
      <w:tr w:rsidR="0008382C" w:rsidRPr="004B0080" w14:paraId="2DE5AD9B" w14:textId="77777777" w:rsidTr="0008382C">
        <w:trPr>
          <w:trHeight w:val="490"/>
          <w:jc w:val="center"/>
        </w:trPr>
        <w:tc>
          <w:tcPr>
            <w:tcW w:w="988" w:type="dxa"/>
            <w:shd w:val="clear" w:color="auto" w:fill="D9D9D9" w:themeFill="background1" w:themeFillShade="D9"/>
            <w:vAlign w:val="center"/>
          </w:tcPr>
          <w:p w14:paraId="070E271A" w14:textId="4203C7F3" w:rsidR="0008382C" w:rsidRPr="004B0080" w:rsidRDefault="0008382C" w:rsidP="00A06D61">
            <w:pPr>
              <w:jc w:val="center"/>
              <w:rPr>
                <w:rFonts w:eastAsia="Calibri"/>
                <w:sz w:val="20"/>
                <w:szCs w:val="20"/>
                <w:lang w:val="lv-LV"/>
              </w:rPr>
            </w:pPr>
            <w:r w:rsidRPr="004B0080">
              <w:rPr>
                <w:rFonts w:eastAsia="Calibri"/>
                <w:b/>
                <w:bCs/>
                <w:sz w:val="20"/>
                <w:szCs w:val="20"/>
                <w:lang w:val="lv-LV"/>
              </w:rPr>
              <w:t>8.daļa</w:t>
            </w:r>
          </w:p>
        </w:tc>
        <w:tc>
          <w:tcPr>
            <w:tcW w:w="4536" w:type="dxa"/>
            <w:gridSpan w:val="3"/>
            <w:shd w:val="clear" w:color="auto" w:fill="D9D9D9" w:themeFill="background1" w:themeFillShade="D9"/>
            <w:vAlign w:val="center"/>
          </w:tcPr>
          <w:p w14:paraId="771CFB68" w14:textId="6E1FD27D" w:rsidR="0008382C" w:rsidRPr="004B0080" w:rsidRDefault="0008382C" w:rsidP="0008382C">
            <w:pPr>
              <w:rPr>
                <w:rFonts w:eastAsia="Calibri"/>
                <w:sz w:val="20"/>
                <w:szCs w:val="20"/>
                <w:lang w:val="lv-LV"/>
              </w:rPr>
            </w:pPr>
            <w:r w:rsidRPr="004B0080">
              <w:rPr>
                <w:rFonts w:eastAsia="Andale Sans UI"/>
                <w:b/>
                <w:bCs/>
                <w:kern w:val="1"/>
                <w:sz w:val="20"/>
                <w:szCs w:val="20"/>
                <w:lang w:val="lv-LV"/>
              </w:rPr>
              <w:t>Starp-atloku (</w:t>
            </w:r>
            <w:proofErr w:type="spellStart"/>
            <w:r w:rsidRPr="004B0080">
              <w:rPr>
                <w:rFonts w:eastAsia="Andale Sans UI"/>
                <w:b/>
                <w:bCs/>
                <w:kern w:val="1"/>
                <w:sz w:val="20"/>
                <w:szCs w:val="20"/>
                <w:lang w:val="lv-LV"/>
              </w:rPr>
              <w:t>starpflanču</w:t>
            </w:r>
            <w:proofErr w:type="spellEnd"/>
            <w:r w:rsidRPr="004B0080">
              <w:rPr>
                <w:rFonts w:eastAsia="Andale Sans UI"/>
                <w:b/>
                <w:bCs/>
                <w:kern w:val="1"/>
                <w:sz w:val="20"/>
                <w:szCs w:val="20"/>
                <w:lang w:val="lv-LV"/>
              </w:rPr>
              <w:t>) pretvārsts</w:t>
            </w:r>
          </w:p>
        </w:tc>
      </w:tr>
      <w:tr w:rsidR="00A06D61" w:rsidRPr="004B0080" w14:paraId="23FECA56" w14:textId="77777777" w:rsidTr="00A06D61">
        <w:trPr>
          <w:trHeight w:val="490"/>
          <w:jc w:val="center"/>
        </w:trPr>
        <w:tc>
          <w:tcPr>
            <w:tcW w:w="988" w:type="dxa"/>
            <w:shd w:val="clear" w:color="auto" w:fill="FFFFFF"/>
            <w:vAlign w:val="center"/>
          </w:tcPr>
          <w:p w14:paraId="0BA987C0" w14:textId="05B5E852" w:rsidR="00A06D61" w:rsidRPr="004B0080" w:rsidRDefault="0008382C" w:rsidP="00A06D61">
            <w:pPr>
              <w:jc w:val="center"/>
              <w:rPr>
                <w:rFonts w:eastAsia="Calibri"/>
                <w:b/>
                <w:bCs/>
                <w:sz w:val="20"/>
                <w:szCs w:val="20"/>
                <w:lang w:val="lv-LV"/>
              </w:rPr>
            </w:pPr>
            <w:r w:rsidRPr="004B0080">
              <w:rPr>
                <w:rFonts w:eastAsia="Calibri"/>
                <w:sz w:val="20"/>
                <w:szCs w:val="20"/>
                <w:lang w:val="lv-LV"/>
              </w:rPr>
              <w:t>8</w:t>
            </w:r>
            <w:r w:rsidR="00A06D61" w:rsidRPr="004B0080">
              <w:rPr>
                <w:rFonts w:eastAsia="Calibri"/>
                <w:sz w:val="20"/>
                <w:szCs w:val="20"/>
                <w:lang w:val="lv-LV"/>
              </w:rPr>
              <w:t>.1.</w:t>
            </w:r>
          </w:p>
        </w:tc>
        <w:tc>
          <w:tcPr>
            <w:tcW w:w="1984" w:type="dxa"/>
            <w:shd w:val="clear" w:color="auto" w:fill="FFFFFF"/>
            <w:vAlign w:val="center"/>
          </w:tcPr>
          <w:p w14:paraId="01C9795E" w14:textId="57F70DB3"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2941A97F" w14:textId="3BD569C4"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7103645" w14:textId="77777777" w:rsidR="00A06D61" w:rsidRPr="004B0080" w:rsidRDefault="00A06D61" w:rsidP="00A06D61">
            <w:pPr>
              <w:jc w:val="center"/>
              <w:rPr>
                <w:rFonts w:eastAsia="Calibri"/>
                <w:sz w:val="20"/>
                <w:szCs w:val="20"/>
                <w:lang w:val="lv-LV"/>
              </w:rPr>
            </w:pPr>
          </w:p>
        </w:tc>
      </w:tr>
      <w:tr w:rsidR="00A06D61" w:rsidRPr="004B0080" w14:paraId="2701CF81" w14:textId="77777777" w:rsidTr="00A06D61">
        <w:trPr>
          <w:trHeight w:val="490"/>
          <w:jc w:val="center"/>
        </w:trPr>
        <w:tc>
          <w:tcPr>
            <w:tcW w:w="988" w:type="dxa"/>
            <w:shd w:val="clear" w:color="auto" w:fill="FFFFFF"/>
            <w:vAlign w:val="center"/>
          </w:tcPr>
          <w:p w14:paraId="3E849A1F" w14:textId="09B1696C" w:rsidR="00A06D61" w:rsidRPr="004B0080" w:rsidRDefault="0008382C" w:rsidP="00A06D61">
            <w:pPr>
              <w:jc w:val="center"/>
              <w:rPr>
                <w:rFonts w:eastAsia="Calibri"/>
                <w:sz w:val="20"/>
                <w:szCs w:val="20"/>
                <w:lang w:val="lv-LV"/>
              </w:rPr>
            </w:pPr>
            <w:r w:rsidRPr="004B0080">
              <w:rPr>
                <w:rFonts w:eastAsia="Calibri"/>
                <w:sz w:val="20"/>
                <w:szCs w:val="20"/>
                <w:lang w:val="lv-LV"/>
              </w:rPr>
              <w:t>8</w:t>
            </w:r>
            <w:r w:rsidR="00A06D61" w:rsidRPr="004B0080">
              <w:rPr>
                <w:rFonts w:eastAsia="Calibri"/>
                <w:sz w:val="20"/>
                <w:szCs w:val="20"/>
                <w:lang w:val="lv-LV"/>
              </w:rPr>
              <w:t>.2.</w:t>
            </w:r>
          </w:p>
        </w:tc>
        <w:tc>
          <w:tcPr>
            <w:tcW w:w="1984" w:type="dxa"/>
            <w:shd w:val="clear" w:color="auto" w:fill="FFFFFF"/>
            <w:vAlign w:val="center"/>
          </w:tcPr>
          <w:p w14:paraId="00195FA6" w14:textId="1EA124FA"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6877023F" w14:textId="271454B4"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89E2BC4" w14:textId="77777777" w:rsidR="00A06D61" w:rsidRPr="004B0080" w:rsidRDefault="00A06D61" w:rsidP="00A06D61">
            <w:pPr>
              <w:jc w:val="center"/>
              <w:rPr>
                <w:rFonts w:eastAsia="Calibri"/>
                <w:sz w:val="20"/>
                <w:szCs w:val="20"/>
                <w:lang w:val="lv-LV"/>
              </w:rPr>
            </w:pPr>
          </w:p>
        </w:tc>
      </w:tr>
      <w:tr w:rsidR="00A06D61" w:rsidRPr="004B0080" w14:paraId="7F460222" w14:textId="77777777" w:rsidTr="00A06D61">
        <w:trPr>
          <w:trHeight w:val="490"/>
          <w:jc w:val="center"/>
        </w:trPr>
        <w:tc>
          <w:tcPr>
            <w:tcW w:w="988" w:type="dxa"/>
            <w:shd w:val="clear" w:color="auto" w:fill="FFFFFF"/>
            <w:vAlign w:val="center"/>
          </w:tcPr>
          <w:p w14:paraId="1BF19664" w14:textId="2A61D58B" w:rsidR="00A06D61" w:rsidRPr="004B0080" w:rsidRDefault="0008382C" w:rsidP="00A06D61">
            <w:pPr>
              <w:jc w:val="center"/>
              <w:rPr>
                <w:rFonts w:eastAsia="Calibri"/>
                <w:sz w:val="20"/>
                <w:szCs w:val="20"/>
                <w:lang w:val="lv-LV"/>
              </w:rPr>
            </w:pPr>
            <w:r w:rsidRPr="004B0080">
              <w:rPr>
                <w:rFonts w:eastAsia="Calibri"/>
                <w:sz w:val="20"/>
                <w:szCs w:val="20"/>
                <w:lang w:val="lv-LV"/>
              </w:rPr>
              <w:t>8</w:t>
            </w:r>
            <w:r w:rsidR="00A06D61" w:rsidRPr="004B0080">
              <w:rPr>
                <w:rFonts w:eastAsia="Calibri"/>
                <w:sz w:val="20"/>
                <w:szCs w:val="20"/>
                <w:lang w:val="lv-LV"/>
              </w:rPr>
              <w:t>.3.</w:t>
            </w:r>
          </w:p>
        </w:tc>
        <w:tc>
          <w:tcPr>
            <w:tcW w:w="1984" w:type="dxa"/>
            <w:shd w:val="clear" w:color="auto" w:fill="FFFFFF"/>
            <w:vAlign w:val="center"/>
          </w:tcPr>
          <w:p w14:paraId="1E234BED" w14:textId="3A29B52E"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4B249585" w14:textId="6D187F53"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588E1A9" w14:textId="77777777" w:rsidR="00A06D61" w:rsidRPr="004B0080" w:rsidRDefault="00A06D61" w:rsidP="00A06D61">
            <w:pPr>
              <w:jc w:val="center"/>
              <w:rPr>
                <w:rFonts w:eastAsia="Calibri"/>
                <w:sz w:val="20"/>
                <w:szCs w:val="20"/>
                <w:lang w:val="lv-LV"/>
              </w:rPr>
            </w:pPr>
          </w:p>
        </w:tc>
      </w:tr>
      <w:tr w:rsidR="00A06D61" w:rsidRPr="004B0080" w14:paraId="68215BC2" w14:textId="77777777" w:rsidTr="00A06D61">
        <w:trPr>
          <w:trHeight w:val="490"/>
          <w:jc w:val="center"/>
        </w:trPr>
        <w:tc>
          <w:tcPr>
            <w:tcW w:w="988" w:type="dxa"/>
            <w:shd w:val="clear" w:color="auto" w:fill="FFFFFF"/>
            <w:vAlign w:val="center"/>
          </w:tcPr>
          <w:p w14:paraId="03A51E07" w14:textId="5FBD049F" w:rsidR="00A06D61" w:rsidRPr="004B0080" w:rsidRDefault="0008382C" w:rsidP="00A06D61">
            <w:pPr>
              <w:jc w:val="center"/>
              <w:rPr>
                <w:rFonts w:eastAsia="Calibri"/>
                <w:sz w:val="20"/>
                <w:szCs w:val="20"/>
                <w:lang w:val="lv-LV"/>
              </w:rPr>
            </w:pPr>
            <w:r w:rsidRPr="004B0080">
              <w:rPr>
                <w:rFonts w:eastAsia="Calibri"/>
                <w:sz w:val="20"/>
                <w:szCs w:val="20"/>
                <w:lang w:val="lv-LV"/>
              </w:rPr>
              <w:t>8</w:t>
            </w:r>
            <w:r w:rsidR="00A06D61" w:rsidRPr="004B0080">
              <w:rPr>
                <w:rFonts w:eastAsia="Calibri"/>
                <w:sz w:val="20"/>
                <w:szCs w:val="20"/>
                <w:lang w:val="lv-LV"/>
              </w:rPr>
              <w:t>.4.</w:t>
            </w:r>
          </w:p>
        </w:tc>
        <w:tc>
          <w:tcPr>
            <w:tcW w:w="1984" w:type="dxa"/>
            <w:shd w:val="clear" w:color="auto" w:fill="FFFFFF"/>
            <w:vAlign w:val="center"/>
          </w:tcPr>
          <w:p w14:paraId="707DA3EB" w14:textId="7F69A2A8"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1F06631D" w14:textId="1291F92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3150303" w14:textId="77777777" w:rsidR="00A06D61" w:rsidRPr="004B0080" w:rsidRDefault="00A06D61" w:rsidP="00A06D61">
            <w:pPr>
              <w:jc w:val="center"/>
              <w:rPr>
                <w:rFonts w:eastAsia="Calibri"/>
                <w:sz w:val="20"/>
                <w:szCs w:val="20"/>
                <w:lang w:val="lv-LV"/>
              </w:rPr>
            </w:pPr>
          </w:p>
        </w:tc>
      </w:tr>
      <w:tr w:rsidR="00A06D61" w:rsidRPr="004B0080" w14:paraId="4F3E3965" w14:textId="77777777" w:rsidTr="00A06D61">
        <w:trPr>
          <w:trHeight w:val="490"/>
          <w:jc w:val="center"/>
        </w:trPr>
        <w:tc>
          <w:tcPr>
            <w:tcW w:w="988" w:type="dxa"/>
            <w:shd w:val="clear" w:color="auto" w:fill="FFFFFF"/>
            <w:vAlign w:val="center"/>
          </w:tcPr>
          <w:p w14:paraId="4E2C6C82" w14:textId="214F2B45" w:rsidR="00A06D61" w:rsidRPr="004B0080" w:rsidRDefault="0008382C" w:rsidP="00A06D61">
            <w:pPr>
              <w:jc w:val="center"/>
              <w:rPr>
                <w:rFonts w:eastAsia="Calibri"/>
                <w:sz w:val="20"/>
                <w:szCs w:val="20"/>
                <w:lang w:val="lv-LV"/>
              </w:rPr>
            </w:pPr>
            <w:r w:rsidRPr="004B0080">
              <w:rPr>
                <w:rFonts w:eastAsia="Calibri"/>
                <w:sz w:val="20"/>
                <w:szCs w:val="20"/>
                <w:lang w:val="lv-LV"/>
              </w:rPr>
              <w:t>8</w:t>
            </w:r>
            <w:r w:rsidR="00A06D61" w:rsidRPr="004B0080">
              <w:rPr>
                <w:rFonts w:eastAsia="Calibri"/>
                <w:sz w:val="20"/>
                <w:szCs w:val="20"/>
                <w:lang w:val="lv-LV"/>
              </w:rPr>
              <w:t>.5.</w:t>
            </w:r>
          </w:p>
        </w:tc>
        <w:tc>
          <w:tcPr>
            <w:tcW w:w="1984" w:type="dxa"/>
            <w:shd w:val="clear" w:color="auto" w:fill="FFFFFF"/>
            <w:vAlign w:val="center"/>
          </w:tcPr>
          <w:p w14:paraId="194BA2FA" w14:textId="48E03FD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DN250</w:t>
            </w:r>
          </w:p>
        </w:tc>
        <w:tc>
          <w:tcPr>
            <w:tcW w:w="992" w:type="dxa"/>
            <w:shd w:val="clear" w:color="auto" w:fill="FFFFFF"/>
            <w:vAlign w:val="center"/>
          </w:tcPr>
          <w:p w14:paraId="05B80BF1" w14:textId="5DFE340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0AEDC18" w14:textId="77777777" w:rsidR="00A06D61" w:rsidRPr="004B0080" w:rsidRDefault="00A06D61" w:rsidP="00A06D61">
            <w:pPr>
              <w:jc w:val="center"/>
              <w:rPr>
                <w:rFonts w:eastAsia="Calibri"/>
                <w:sz w:val="20"/>
                <w:szCs w:val="20"/>
                <w:lang w:val="lv-LV"/>
              </w:rPr>
            </w:pPr>
          </w:p>
        </w:tc>
      </w:tr>
      <w:tr w:rsidR="00A06D61" w:rsidRPr="004B0080" w14:paraId="6677E74A" w14:textId="77777777" w:rsidTr="00A06D61">
        <w:trPr>
          <w:trHeight w:val="490"/>
          <w:jc w:val="center"/>
        </w:trPr>
        <w:tc>
          <w:tcPr>
            <w:tcW w:w="988" w:type="dxa"/>
            <w:shd w:val="clear" w:color="auto" w:fill="FFFFFF"/>
            <w:vAlign w:val="center"/>
          </w:tcPr>
          <w:p w14:paraId="5E73EA28" w14:textId="0CFB0A23" w:rsidR="00A06D61" w:rsidRPr="004B0080" w:rsidRDefault="0008382C" w:rsidP="00A06D61">
            <w:pPr>
              <w:jc w:val="center"/>
              <w:rPr>
                <w:rFonts w:eastAsia="Calibri"/>
                <w:sz w:val="20"/>
                <w:szCs w:val="20"/>
                <w:lang w:val="lv-LV"/>
              </w:rPr>
            </w:pPr>
            <w:r w:rsidRPr="004B0080">
              <w:rPr>
                <w:rFonts w:eastAsia="Calibri"/>
                <w:sz w:val="20"/>
                <w:szCs w:val="20"/>
                <w:lang w:val="lv-LV"/>
              </w:rPr>
              <w:t>8</w:t>
            </w:r>
            <w:r w:rsidR="00A06D61" w:rsidRPr="004B0080">
              <w:rPr>
                <w:rFonts w:eastAsia="Calibri"/>
                <w:sz w:val="20"/>
                <w:szCs w:val="20"/>
                <w:lang w:val="lv-LV"/>
              </w:rPr>
              <w:t>.6.</w:t>
            </w:r>
          </w:p>
        </w:tc>
        <w:tc>
          <w:tcPr>
            <w:tcW w:w="1984" w:type="dxa"/>
            <w:shd w:val="clear" w:color="auto" w:fill="FFFFFF"/>
            <w:vAlign w:val="center"/>
          </w:tcPr>
          <w:p w14:paraId="1FEAE623" w14:textId="546EEB44"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DN300</w:t>
            </w:r>
          </w:p>
        </w:tc>
        <w:tc>
          <w:tcPr>
            <w:tcW w:w="992" w:type="dxa"/>
            <w:shd w:val="clear" w:color="auto" w:fill="FFFFFF"/>
            <w:vAlign w:val="center"/>
          </w:tcPr>
          <w:p w14:paraId="118B8BE2" w14:textId="3E4463C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182154D" w14:textId="77777777" w:rsidR="00A06D61" w:rsidRPr="004B0080" w:rsidRDefault="00A06D61" w:rsidP="00A06D61">
            <w:pPr>
              <w:jc w:val="center"/>
              <w:rPr>
                <w:rFonts w:eastAsia="Calibri"/>
                <w:sz w:val="20"/>
                <w:szCs w:val="20"/>
                <w:lang w:val="lv-LV"/>
              </w:rPr>
            </w:pPr>
          </w:p>
        </w:tc>
      </w:tr>
      <w:tr w:rsidR="0008382C" w:rsidRPr="004B0080" w14:paraId="1451015C" w14:textId="77777777" w:rsidTr="0008382C">
        <w:trPr>
          <w:trHeight w:val="490"/>
          <w:jc w:val="center"/>
        </w:trPr>
        <w:tc>
          <w:tcPr>
            <w:tcW w:w="988" w:type="dxa"/>
            <w:shd w:val="clear" w:color="auto" w:fill="D9D9D9" w:themeFill="background1" w:themeFillShade="D9"/>
            <w:vAlign w:val="center"/>
          </w:tcPr>
          <w:p w14:paraId="00EB9EE5" w14:textId="52F0E801" w:rsidR="0008382C" w:rsidRPr="004B0080" w:rsidRDefault="0008382C" w:rsidP="00A06D61">
            <w:pPr>
              <w:jc w:val="center"/>
              <w:rPr>
                <w:rFonts w:eastAsia="Calibri"/>
                <w:sz w:val="20"/>
                <w:szCs w:val="20"/>
                <w:lang w:val="lv-LV"/>
              </w:rPr>
            </w:pPr>
            <w:r w:rsidRPr="004B0080">
              <w:rPr>
                <w:rFonts w:eastAsia="Calibri"/>
                <w:b/>
                <w:bCs/>
                <w:sz w:val="20"/>
                <w:szCs w:val="20"/>
                <w:lang w:val="lv-LV"/>
              </w:rPr>
              <w:t>9.daļa</w:t>
            </w:r>
          </w:p>
        </w:tc>
        <w:tc>
          <w:tcPr>
            <w:tcW w:w="4536" w:type="dxa"/>
            <w:gridSpan w:val="3"/>
            <w:shd w:val="clear" w:color="auto" w:fill="D9D9D9" w:themeFill="background1" w:themeFillShade="D9"/>
            <w:vAlign w:val="center"/>
          </w:tcPr>
          <w:p w14:paraId="70C6C3C3" w14:textId="03091A3A" w:rsidR="0008382C" w:rsidRPr="004B0080" w:rsidRDefault="0008382C" w:rsidP="0008382C">
            <w:pPr>
              <w:rPr>
                <w:rFonts w:eastAsia="Calibri"/>
                <w:sz w:val="20"/>
                <w:szCs w:val="20"/>
                <w:lang w:val="lv-LV"/>
              </w:rPr>
            </w:pPr>
            <w:r w:rsidRPr="004B0080">
              <w:rPr>
                <w:rFonts w:eastAsia="Andale Sans UI"/>
                <w:b/>
                <w:bCs/>
                <w:kern w:val="1"/>
                <w:sz w:val="20"/>
                <w:szCs w:val="20"/>
                <w:lang w:val="lv-LV"/>
              </w:rPr>
              <w:t>Starp-atloku (</w:t>
            </w:r>
            <w:proofErr w:type="spellStart"/>
            <w:r w:rsidRPr="004B0080">
              <w:rPr>
                <w:rFonts w:eastAsia="Andale Sans UI"/>
                <w:b/>
                <w:bCs/>
                <w:kern w:val="1"/>
                <w:sz w:val="20"/>
                <w:szCs w:val="20"/>
                <w:lang w:val="lv-LV"/>
              </w:rPr>
              <w:t>starpflanču</w:t>
            </w:r>
            <w:proofErr w:type="spellEnd"/>
            <w:r w:rsidRPr="004B0080">
              <w:rPr>
                <w:rFonts w:eastAsia="Andale Sans UI"/>
                <w:b/>
                <w:bCs/>
                <w:kern w:val="1"/>
                <w:sz w:val="20"/>
                <w:szCs w:val="20"/>
                <w:lang w:val="lv-LV"/>
              </w:rPr>
              <w:t>) pretvārsts ar atsperi</w:t>
            </w:r>
          </w:p>
        </w:tc>
      </w:tr>
      <w:tr w:rsidR="00A06D61" w:rsidRPr="004B0080" w14:paraId="71E8EA67" w14:textId="77777777" w:rsidTr="00A06D61">
        <w:trPr>
          <w:trHeight w:val="490"/>
          <w:jc w:val="center"/>
        </w:trPr>
        <w:tc>
          <w:tcPr>
            <w:tcW w:w="988" w:type="dxa"/>
            <w:shd w:val="clear" w:color="auto" w:fill="FFFFFF"/>
            <w:vAlign w:val="center"/>
          </w:tcPr>
          <w:p w14:paraId="48A26CC9" w14:textId="1ED74D62" w:rsidR="00A06D61" w:rsidRPr="004B0080" w:rsidRDefault="0008382C" w:rsidP="00A06D61">
            <w:pPr>
              <w:jc w:val="center"/>
              <w:rPr>
                <w:rFonts w:eastAsia="Calibri"/>
                <w:b/>
                <w:bCs/>
                <w:sz w:val="20"/>
                <w:szCs w:val="20"/>
                <w:lang w:val="lv-LV"/>
              </w:rPr>
            </w:pPr>
            <w:r w:rsidRPr="004B0080">
              <w:rPr>
                <w:rFonts w:eastAsia="Calibri"/>
                <w:sz w:val="20"/>
                <w:szCs w:val="20"/>
                <w:lang w:val="lv-LV"/>
              </w:rPr>
              <w:t>9</w:t>
            </w:r>
            <w:r w:rsidR="00A06D61" w:rsidRPr="004B0080">
              <w:rPr>
                <w:rFonts w:eastAsia="Calibri"/>
                <w:sz w:val="20"/>
                <w:szCs w:val="20"/>
                <w:lang w:val="lv-LV"/>
              </w:rPr>
              <w:t>.1.</w:t>
            </w:r>
          </w:p>
        </w:tc>
        <w:tc>
          <w:tcPr>
            <w:tcW w:w="1984" w:type="dxa"/>
            <w:shd w:val="clear" w:color="auto" w:fill="FFFFFF"/>
            <w:vAlign w:val="center"/>
          </w:tcPr>
          <w:p w14:paraId="1A343D2E" w14:textId="246182D5"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611BBF3D" w14:textId="4BE4EEF5"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084637A" w14:textId="77777777" w:rsidR="00A06D61" w:rsidRPr="004B0080" w:rsidRDefault="00A06D61" w:rsidP="00A06D61">
            <w:pPr>
              <w:jc w:val="center"/>
              <w:rPr>
                <w:rFonts w:eastAsia="Calibri"/>
                <w:sz w:val="20"/>
                <w:szCs w:val="20"/>
                <w:lang w:val="lv-LV"/>
              </w:rPr>
            </w:pPr>
          </w:p>
        </w:tc>
      </w:tr>
      <w:tr w:rsidR="00A06D61" w:rsidRPr="004B0080" w14:paraId="288FDFDB" w14:textId="77777777" w:rsidTr="00A06D61">
        <w:trPr>
          <w:trHeight w:val="490"/>
          <w:jc w:val="center"/>
        </w:trPr>
        <w:tc>
          <w:tcPr>
            <w:tcW w:w="988" w:type="dxa"/>
            <w:shd w:val="clear" w:color="auto" w:fill="FFFFFF"/>
            <w:vAlign w:val="center"/>
          </w:tcPr>
          <w:p w14:paraId="1D2AA527" w14:textId="2251602C" w:rsidR="00A06D61" w:rsidRPr="004B0080" w:rsidRDefault="0008382C" w:rsidP="00A06D61">
            <w:pPr>
              <w:jc w:val="center"/>
              <w:rPr>
                <w:rFonts w:eastAsia="Calibri"/>
                <w:sz w:val="20"/>
                <w:szCs w:val="20"/>
                <w:lang w:val="lv-LV"/>
              </w:rPr>
            </w:pPr>
            <w:r w:rsidRPr="004B0080">
              <w:rPr>
                <w:rFonts w:eastAsia="Calibri"/>
                <w:sz w:val="20"/>
                <w:szCs w:val="20"/>
                <w:lang w:val="lv-LV"/>
              </w:rPr>
              <w:t>9</w:t>
            </w:r>
            <w:r w:rsidR="00A06D61" w:rsidRPr="004B0080">
              <w:rPr>
                <w:rFonts w:eastAsia="Calibri"/>
                <w:sz w:val="20"/>
                <w:szCs w:val="20"/>
                <w:lang w:val="lv-LV"/>
              </w:rPr>
              <w:t>.2.</w:t>
            </w:r>
          </w:p>
        </w:tc>
        <w:tc>
          <w:tcPr>
            <w:tcW w:w="1984" w:type="dxa"/>
            <w:shd w:val="clear" w:color="auto" w:fill="FFFFFF"/>
            <w:vAlign w:val="center"/>
          </w:tcPr>
          <w:p w14:paraId="080E9333" w14:textId="33B1309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3231D0B0" w14:textId="2FA232D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C1FBC84" w14:textId="77777777" w:rsidR="00A06D61" w:rsidRPr="004B0080" w:rsidRDefault="00A06D61" w:rsidP="00A06D61">
            <w:pPr>
              <w:jc w:val="center"/>
              <w:rPr>
                <w:rFonts w:eastAsia="Calibri"/>
                <w:sz w:val="20"/>
                <w:szCs w:val="20"/>
                <w:lang w:val="lv-LV"/>
              </w:rPr>
            </w:pPr>
          </w:p>
        </w:tc>
      </w:tr>
      <w:tr w:rsidR="00A06D61" w:rsidRPr="004B0080" w14:paraId="3354343E" w14:textId="77777777" w:rsidTr="00A06D61">
        <w:trPr>
          <w:trHeight w:val="490"/>
          <w:jc w:val="center"/>
        </w:trPr>
        <w:tc>
          <w:tcPr>
            <w:tcW w:w="988" w:type="dxa"/>
            <w:shd w:val="clear" w:color="auto" w:fill="FFFFFF"/>
            <w:vAlign w:val="center"/>
          </w:tcPr>
          <w:p w14:paraId="6E46A2D8" w14:textId="77E6D2EB" w:rsidR="00A06D61" w:rsidRPr="004B0080" w:rsidRDefault="0008382C" w:rsidP="00A06D61">
            <w:pPr>
              <w:jc w:val="center"/>
              <w:rPr>
                <w:rFonts w:eastAsia="Calibri"/>
                <w:sz w:val="20"/>
                <w:szCs w:val="20"/>
                <w:lang w:val="lv-LV"/>
              </w:rPr>
            </w:pPr>
            <w:r w:rsidRPr="004B0080">
              <w:rPr>
                <w:rFonts w:eastAsia="Calibri"/>
                <w:sz w:val="20"/>
                <w:szCs w:val="20"/>
                <w:lang w:val="lv-LV"/>
              </w:rPr>
              <w:t>9</w:t>
            </w:r>
            <w:r w:rsidR="00A06D61" w:rsidRPr="004B0080">
              <w:rPr>
                <w:rFonts w:eastAsia="Calibri"/>
                <w:sz w:val="20"/>
                <w:szCs w:val="20"/>
                <w:lang w:val="lv-LV"/>
              </w:rPr>
              <w:t>.3.</w:t>
            </w:r>
          </w:p>
        </w:tc>
        <w:tc>
          <w:tcPr>
            <w:tcW w:w="1984" w:type="dxa"/>
            <w:shd w:val="clear" w:color="auto" w:fill="FFFFFF"/>
            <w:vAlign w:val="center"/>
          </w:tcPr>
          <w:p w14:paraId="26E22830" w14:textId="7E101430"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4D2C8CAF" w14:textId="49E371F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11DE7D9" w14:textId="77777777" w:rsidR="00A06D61" w:rsidRPr="004B0080" w:rsidRDefault="00A06D61" w:rsidP="00A06D61">
            <w:pPr>
              <w:jc w:val="center"/>
              <w:rPr>
                <w:rFonts w:eastAsia="Calibri"/>
                <w:sz w:val="20"/>
                <w:szCs w:val="20"/>
                <w:lang w:val="lv-LV"/>
              </w:rPr>
            </w:pPr>
          </w:p>
        </w:tc>
      </w:tr>
      <w:tr w:rsidR="00A06D61" w:rsidRPr="004B0080" w14:paraId="70BBE50E" w14:textId="77777777" w:rsidTr="00A06D61">
        <w:trPr>
          <w:trHeight w:val="490"/>
          <w:jc w:val="center"/>
        </w:trPr>
        <w:tc>
          <w:tcPr>
            <w:tcW w:w="988" w:type="dxa"/>
            <w:shd w:val="clear" w:color="auto" w:fill="FFFFFF"/>
            <w:vAlign w:val="center"/>
          </w:tcPr>
          <w:p w14:paraId="1A7B2E28" w14:textId="5EAB5B02" w:rsidR="00A06D61" w:rsidRPr="004B0080" w:rsidRDefault="0008382C" w:rsidP="00A06D61">
            <w:pPr>
              <w:jc w:val="center"/>
              <w:rPr>
                <w:rFonts w:eastAsia="Calibri"/>
                <w:sz w:val="20"/>
                <w:szCs w:val="20"/>
                <w:lang w:val="lv-LV"/>
              </w:rPr>
            </w:pPr>
            <w:r w:rsidRPr="004B0080">
              <w:rPr>
                <w:rFonts w:eastAsia="Calibri"/>
                <w:sz w:val="20"/>
                <w:szCs w:val="20"/>
                <w:lang w:val="lv-LV"/>
              </w:rPr>
              <w:t>9</w:t>
            </w:r>
            <w:r w:rsidR="00A06D61" w:rsidRPr="004B0080">
              <w:rPr>
                <w:rFonts w:eastAsia="Calibri"/>
                <w:sz w:val="20"/>
                <w:szCs w:val="20"/>
                <w:lang w:val="lv-LV"/>
              </w:rPr>
              <w:t>.4.</w:t>
            </w:r>
          </w:p>
        </w:tc>
        <w:tc>
          <w:tcPr>
            <w:tcW w:w="1984" w:type="dxa"/>
            <w:shd w:val="clear" w:color="auto" w:fill="FFFFFF"/>
            <w:vAlign w:val="center"/>
          </w:tcPr>
          <w:p w14:paraId="02A68382" w14:textId="42385DC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490FD6F0" w14:textId="07722B1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FB57E51" w14:textId="77777777" w:rsidR="00A06D61" w:rsidRPr="004B0080" w:rsidRDefault="00A06D61" w:rsidP="00A06D61">
            <w:pPr>
              <w:jc w:val="center"/>
              <w:rPr>
                <w:rFonts w:eastAsia="Calibri"/>
                <w:sz w:val="20"/>
                <w:szCs w:val="20"/>
                <w:lang w:val="lv-LV"/>
              </w:rPr>
            </w:pPr>
          </w:p>
        </w:tc>
      </w:tr>
      <w:tr w:rsidR="00A06D61" w:rsidRPr="004B0080" w14:paraId="563A9092" w14:textId="77777777" w:rsidTr="00A06D61">
        <w:trPr>
          <w:trHeight w:val="490"/>
          <w:jc w:val="center"/>
        </w:trPr>
        <w:tc>
          <w:tcPr>
            <w:tcW w:w="988" w:type="dxa"/>
            <w:shd w:val="clear" w:color="auto" w:fill="FFFFFF"/>
            <w:vAlign w:val="center"/>
          </w:tcPr>
          <w:p w14:paraId="24C925EB" w14:textId="2029B7A0" w:rsidR="00A06D61" w:rsidRPr="004B0080" w:rsidRDefault="0008382C" w:rsidP="00A06D61">
            <w:pPr>
              <w:jc w:val="center"/>
              <w:rPr>
                <w:rFonts w:eastAsia="Calibri"/>
                <w:sz w:val="20"/>
                <w:szCs w:val="20"/>
                <w:lang w:val="lv-LV"/>
              </w:rPr>
            </w:pPr>
            <w:r w:rsidRPr="004B0080">
              <w:rPr>
                <w:rFonts w:eastAsia="Calibri"/>
                <w:sz w:val="20"/>
                <w:szCs w:val="20"/>
                <w:lang w:val="lv-LV"/>
              </w:rPr>
              <w:t>9</w:t>
            </w:r>
            <w:r w:rsidR="00A06D61" w:rsidRPr="004B0080">
              <w:rPr>
                <w:rFonts w:eastAsia="Calibri"/>
                <w:sz w:val="20"/>
                <w:szCs w:val="20"/>
                <w:lang w:val="lv-LV"/>
              </w:rPr>
              <w:t>.5.</w:t>
            </w:r>
          </w:p>
        </w:tc>
        <w:tc>
          <w:tcPr>
            <w:tcW w:w="1984" w:type="dxa"/>
            <w:shd w:val="clear" w:color="auto" w:fill="FFFFFF"/>
            <w:vAlign w:val="center"/>
          </w:tcPr>
          <w:p w14:paraId="53C07FF6" w14:textId="00EC6032"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DN250</w:t>
            </w:r>
          </w:p>
        </w:tc>
        <w:tc>
          <w:tcPr>
            <w:tcW w:w="992" w:type="dxa"/>
            <w:shd w:val="clear" w:color="auto" w:fill="FFFFFF"/>
            <w:vAlign w:val="center"/>
          </w:tcPr>
          <w:p w14:paraId="1AF9E72C" w14:textId="0733020F"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0263E8E" w14:textId="77777777" w:rsidR="00A06D61" w:rsidRPr="004B0080" w:rsidRDefault="00A06D61" w:rsidP="00A06D61">
            <w:pPr>
              <w:jc w:val="center"/>
              <w:rPr>
                <w:rFonts w:eastAsia="Calibri"/>
                <w:sz w:val="20"/>
                <w:szCs w:val="20"/>
                <w:lang w:val="lv-LV"/>
              </w:rPr>
            </w:pPr>
          </w:p>
        </w:tc>
      </w:tr>
      <w:tr w:rsidR="00A06D61" w:rsidRPr="004B0080" w14:paraId="691175E1" w14:textId="77777777" w:rsidTr="00A06D61">
        <w:trPr>
          <w:trHeight w:val="490"/>
          <w:jc w:val="center"/>
        </w:trPr>
        <w:tc>
          <w:tcPr>
            <w:tcW w:w="988" w:type="dxa"/>
            <w:shd w:val="clear" w:color="auto" w:fill="FFFFFF"/>
            <w:vAlign w:val="center"/>
          </w:tcPr>
          <w:p w14:paraId="485EA970" w14:textId="7EAFF13C" w:rsidR="00A06D61" w:rsidRPr="004B0080" w:rsidRDefault="0008382C" w:rsidP="00A06D61">
            <w:pPr>
              <w:jc w:val="center"/>
              <w:rPr>
                <w:rFonts w:eastAsia="Calibri"/>
                <w:sz w:val="20"/>
                <w:szCs w:val="20"/>
                <w:lang w:val="lv-LV"/>
              </w:rPr>
            </w:pPr>
            <w:r w:rsidRPr="004B0080">
              <w:rPr>
                <w:rFonts w:eastAsia="Calibri"/>
                <w:sz w:val="20"/>
                <w:szCs w:val="20"/>
                <w:lang w:val="lv-LV"/>
              </w:rPr>
              <w:t>9</w:t>
            </w:r>
            <w:r w:rsidR="00A06D61" w:rsidRPr="004B0080">
              <w:rPr>
                <w:rFonts w:eastAsia="Calibri"/>
                <w:sz w:val="20"/>
                <w:szCs w:val="20"/>
                <w:lang w:val="lv-LV"/>
              </w:rPr>
              <w:t>.6.</w:t>
            </w:r>
          </w:p>
        </w:tc>
        <w:tc>
          <w:tcPr>
            <w:tcW w:w="1984" w:type="dxa"/>
            <w:shd w:val="clear" w:color="auto" w:fill="FFFFFF"/>
            <w:vAlign w:val="center"/>
          </w:tcPr>
          <w:p w14:paraId="72970C3F" w14:textId="15EDD84C"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DN300</w:t>
            </w:r>
          </w:p>
        </w:tc>
        <w:tc>
          <w:tcPr>
            <w:tcW w:w="992" w:type="dxa"/>
            <w:shd w:val="clear" w:color="auto" w:fill="FFFFFF"/>
            <w:vAlign w:val="center"/>
          </w:tcPr>
          <w:p w14:paraId="27BDAF92" w14:textId="608F9587"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305300F" w14:textId="77777777" w:rsidR="00A06D61" w:rsidRPr="004B0080" w:rsidRDefault="00A06D61" w:rsidP="00A06D61">
            <w:pPr>
              <w:jc w:val="center"/>
              <w:rPr>
                <w:rFonts w:eastAsia="Calibri"/>
                <w:sz w:val="20"/>
                <w:szCs w:val="20"/>
                <w:lang w:val="lv-LV"/>
              </w:rPr>
            </w:pPr>
          </w:p>
        </w:tc>
      </w:tr>
      <w:tr w:rsidR="0008382C" w:rsidRPr="004B0080" w14:paraId="051D7225" w14:textId="77777777" w:rsidTr="0008382C">
        <w:trPr>
          <w:trHeight w:val="490"/>
          <w:jc w:val="center"/>
        </w:trPr>
        <w:tc>
          <w:tcPr>
            <w:tcW w:w="988" w:type="dxa"/>
            <w:shd w:val="clear" w:color="auto" w:fill="D9D9D9" w:themeFill="background1" w:themeFillShade="D9"/>
            <w:vAlign w:val="center"/>
          </w:tcPr>
          <w:p w14:paraId="46EC785E" w14:textId="6309E395" w:rsidR="0008382C" w:rsidRPr="004B0080" w:rsidRDefault="0008382C" w:rsidP="00A06D61">
            <w:pPr>
              <w:jc w:val="center"/>
              <w:rPr>
                <w:rFonts w:eastAsia="Calibri"/>
                <w:sz w:val="20"/>
                <w:szCs w:val="20"/>
                <w:lang w:val="lv-LV"/>
              </w:rPr>
            </w:pPr>
            <w:r w:rsidRPr="004B0080">
              <w:rPr>
                <w:rFonts w:eastAsia="Calibri"/>
                <w:b/>
                <w:bCs/>
                <w:sz w:val="20"/>
                <w:szCs w:val="20"/>
                <w:lang w:val="lv-LV"/>
              </w:rPr>
              <w:t>10. daļa</w:t>
            </w:r>
          </w:p>
        </w:tc>
        <w:tc>
          <w:tcPr>
            <w:tcW w:w="4536" w:type="dxa"/>
            <w:gridSpan w:val="3"/>
            <w:shd w:val="clear" w:color="auto" w:fill="D9D9D9" w:themeFill="background1" w:themeFillShade="D9"/>
            <w:vAlign w:val="center"/>
          </w:tcPr>
          <w:p w14:paraId="1E2ED13A" w14:textId="56D23492" w:rsidR="0008382C" w:rsidRPr="004B0080" w:rsidRDefault="0008382C" w:rsidP="0008382C">
            <w:pPr>
              <w:rPr>
                <w:rFonts w:eastAsia="Calibri"/>
                <w:sz w:val="20"/>
                <w:szCs w:val="20"/>
                <w:lang w:val="lv-LV"/>
              </w:rPr>
            </w:pPr>
            <w:r w:rsidRPr="004B0080">
              <w:rPr>
                <w:rFonts w:eastAsia="Andale Sans UI"/>
                <w:b/>
                <w:bCs/>
                <w:kern w:val="1"/>
                <w:sz w:val="20"/>
                <w:szCs w:val="20"/>
                <w:lang w:val="lv-LV"/>
              </w:rPr>
              <w:t>Atloka blīve (</w:t>
            </w:r>
            <w:proofErr w:type="spellStart"/>
            <w:r w:rsidRPr="004B0080">
              <w:rPr>
                <w:rFonts w:eastAsia="Andale Sans UI"/>
                <w:b/>
                <w:bCs/>
                <w:kern w:val="1"/>
                <w:sz w:val="20"/>
                <w:szCs w:val="20"/>
                <w:lang w:val="lv-LV"/>
              </w:rPr>
              <w:t>paranīts</w:t>
            </w:r>
            <w:proofErr w:type="spellEnd"/>
            <w:r w:rsidRPr="004B0080">
              <w:rPr>
                <w:rFonts w:eastAsia="Andale Sans UI"/>
                <w:b/>
                <w:bCs/>
                <w:kern w:val="1"/>
                <w:sz w:val="20"/>
                <w:szCs w:val="20"/>
                <w:lang w:val="lv-LV"/>
              </w:rPr>
              <w:t>)</w:t>
            </w:r>
          </w:p>
        </w:tc>
      </w:tr>
      <w:tr w:rsidR="00A06D61" w:rsidRPr="004B0080" w14:paraId="3EFCC07B" w14:textId="77777777" w:rsidTr="00A06D61">
        <w:trPr>
          <w:trHeight w:val="490"/>
          <w:jc w:val="center"/>
        </w:trPr>
        <w:tc>
          <w:tcPr>
            <w:tcW w:w="988" w:type="dxa"/>
            <w:shd w:val="clear" w:color="auto" w:fill="FFFFFF"/>
            <w:vAlign w:val="center"/>
          </w:tcPr>
          <w:p w14:paraId="1276F763" w14:textId="3A64D239" w:rsidR="00A06D61" w:rsidRPr="004B0080" w:rsidRDefault="0008382C" w:rsidP="00A06D61">
            <w:pPr>
              <w:jc w:val="center"/>
              <w:rPr>
                <w:rFonts w:eastAsia="Calibri"/>
                <w:b/>
                <w:bCs/>
                <w:sz w:val="20"/>
                <w:szCs w:val="20"/>
                <w:lang w:val="lv-LV"/>
              </w:rPr>
            </w:pPr>
            <w:r w:rsidRPr="004B0080">
              <w:rPr>
                <w:rFonts w:eastAsia="Calibri"/>
                <w:sz w:val="20"/>
                <w:szCs w:val="20"/>
                <w:lang w:val="lv-LV"/>
              </w:rPr>
              <w:t>10</w:t>
            </w:r>
            <w:r w:rsidR="00A06D61" w:rsidRPr="004B0080">
              <w:rPr>
                <w:rFonts w:eastAsia="Calibri"/>
                <w:sz w:val="20"/>
                <w:szCs w:val="20"/>
                <w:lang w:val="lv-LV"/>
              </w:rPr>
              <w:t>.1.</w:t>
            </w:r>
          </w:p>
        </w:tc>
        <w:tc>
          <w:tcPr>
            <w:tcW w:w="1984" w:type="dxa"/>
            <w:shd w:val="clear" w:color="auto" w:fill="FFFFFF"/>
            <w:vAlign w:val="center"/>
          </w:tcPr>
          <w:p w14:paraId="78FD52D3" w14:textId="67301C0F"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DN15</w:t>
            </w:r>
          </w:p>
        </w:tc>
        <w:tc>
          <w:tcPr>
            <w:tcW w:w="992" w:type="dxa"/>
            <w:shd w:val="clear" w:color="auto" w:fill="FFFFFF"/>
            <w:vAlign w:val="center"/>
          </w:tcPr>
          <w:p w14:paraId="295F5BE5" w14:textId="3BB153AD"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A5521C1" w14:textId="77777777" w:rsidR="00A06D61" w:rsidRPr="004B0080" w:rsidRDefault="00A06D61" w:rsidP="00A06D61">
            <w:pPr>
              <w:jc w:val="center"/>
              <w:rPr>
                <w:rFonts w:eastAsia="Calibri"/>
                <w:sz w:val="20"/>
                <w:szCs w:val="20"/>
                <w:lang w:val="lv-LV"/>
              </w:rPr>
            </w:pPr>
          </w:p>
        </w:tc>
      </w:tr>
      <w:tr w:rsidR="00A06D61" w:rsidRPr="004B0080" w14:paraId="43E4FD6F" w14:textId="77777777" w:rsidTr="00A06D61">
        <w:trPr>
          <w:trHeight w:val="490"/>
          <w:jc w:val="center"/>
        </w:trPr>
        <w:tc>
          <w:tcPr>
            <w:tcW w:w="988" w:type="dxa"/>
            <w:shd w:val="clear" w:color="auto" w:fill="FFFFFF"/>
            <w:vAlign w:val="center"/>
          </w:tcPr>
          <w:p w14:paraId="747D37F3" w14:textId="37940081"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.2.</w:t>
            </w:r>
          </w:p>
        </w:tc>
        <w:tc>
          <w:tcPr>
            <w:tcW w:w="1984" w:type="dxa"/>
            <w:shd w:val="clear" w:color="auto" w:fill="FFFFFF"/>
            <w:vAlign w:val="center"/>
          </w:tcPr>
          <w:p w14:paraId="02D85094" w14:textId="75D04D6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w:t>
            </w:r>
          </w:p>
        </w:tc>
        <w:tc>
          <w:tcPr>
            <w:tcW w:w="992" w:type="dxa"/>
            <w:shd w:val="clear" w:color="auto" w:fill="FFFFFF"/>
            <w:vAlign w:val="center"/>
          </w:tcPr>
          <w:p w14:paraId="3F97F570" w14:textId="5336A46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3AFA1F5" w14:textId="77777777" w:rsidR="00A06D61" w:rsidRPr="004B0080" w:rsidRDefault="00A06D61" w:rsidP="00A06D61">
            <w:pPr>
              <w:jc w:val="center"/>
              <w:rPr>
                <w:rFonts w:eastAsia="Calibri"/>
                <w:sz w:val="20"/>
                <w:szCs w:val="20"/>
                <w:lang w:val="lv-LV"/>
              </w:rPr>
            </w:pPr>
          </w:p>
        </w:tc>
      </w:tr>
      <w:tr w:rsidR="00A06D61" w:rsidRPr="004B0080" w14:paraId="5DB382B1" w14:textId="77777777" w:rsidTr="00A06D61">
        <w:trPr>
          <w:trHeight w:val="490"/>
          <w:jc w:val="center"/>
        </w:trPr>
        <w:tc>
          <w:tcPr>
            <w:tcW w:w="988" w:type="dxa"/>
            <w:shd w:val="clear" w:color="auto" w:fill="FFFFFF"/>
            <w:vAlign w:val="center"/>
          </w:tcPr>
          <w:p w14:paraId="0C06FAEB" w14:textId="3DC991BF"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.3.</w:t>
            </w:r>
          </w:p>
        </w:tc>
        <w:tc>
          <w:tcPr>
            <w:tcW w:w="1984" w:type="dxa"/>
            <w:shd w:val="clear" w:color="auto" w:fill="FFFFFF"/>
            <w:vAlign w:val="center"/>
          </w:tcPr>
          <w:p w14:paraId="02D4AE04" w14:textId="6AD842BA"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w:t>
            </w:r>
          </w:p>
        </w:tc>
        <w:tc>
          <w:tcPr>
            <w:tcW w:w="992" w:type="dxa"/>
            <w:shd w:val="clear" w:color="auto" w:fill="FFFFFF"/>
            <w:vAlign w:val="center"/>
          </w:tcPr>
          <w:p w14:paraId="34247C1D" w14:textId="0584C300"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6BA21E7" w14:textId="77777777" w:rsidR="00A06D61" w:rsidRPr="004B0080" w:rsidRDefault="00A06D61" w:rsidP="00A06D61">
            <w:pPr>
              <w:jc w:val="center"/>
              <w:rPr>
                <w:rFonts w:eastAsia="Calibri"/>
                <w:sz w:val="20"/>
                <w:szCs w:val="20"/>
                <w:lang w:val="lv-LV"/>
              </w:rPr>
            </w:pPr>
          </w:p>
        </w:tc>
      </w:tr>
      <w:tr w:rsidR="00A06D61" w:rsidRPr="004B0080" w14:paraId="0AA64FA2" w14:textId="77777777" w:rsidTr="00A06D61">
        <w:trPr>
          <w:trHeight w:val="490"/>
          <w:jc w:val="center"/>
        </w:trPr>
        <w:tc>
          <w:tcPr>
            <w:tcW w:w="988" w:type="dxa"/>
            <w:shd w:val="clear" w:color="auto" w:fill="FFFFFF"/>
            <w:vAlign w:val="center"/>
          </w:tcPr>
          <w:p w14:paraId="610C5D1E" w14:textId="38AF5940" w:rsidR="00A06D61" w:rsidRPr="004B0080" w:rsidRDefault="0008382C" w:rsidP="00A06D61">
            <w:pPr>
              <w:jc w:val="center"/>
              <w:rPr>
                <w:rFonts w:eastAsia="Calibri"/>
                <w:sz w:val="20"/>
                <w:szCs w:val="20"/>
                <w:lang w:val="lv-LV"/>
              </w:rPr>
            </w:pPr>
            <w:r w:rsidRPr="004B0080">
              <w:rPr>
                <w:rFonts w:eastAsia="Calibri"/>
                <w:sz w:val="20"/>
                <w:szCs w:val="20"/>
                <w:lang w:val="lv-LV"/>
              </w:rPr>
              <w:lastRenderedPageBreak/>
              <w:t>10</w:t>
            </w:r>
            <w:r w:rsidR="00A06D61" w:rsidRPr="004B0080">
              <w:rPr>
                <w:rFonts w:eastAsia="Calibri"/>
                <w:sz w:val="20"/>
                <w:szCs w:val="20"/>
                <w:lang w:val="lv-LV"/>
              </w:rPr>
              <w:t>.4.</w:t>
            </w:r>
          </w:p>
        </w:tc>
        <w:tc>
          <w:tcPr>
            <w:tcW w:w="1984" w:type="dxa"/>
            <w:shd w:val="clear" w:color="auto" w:fill="FFFFFF"/>
            <w:vAlign w:val="center"/>
          </w:tcPr>
          <w:p w14:paraId="325D4089" w14:textId="09FE6787"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DN32</w:t>
            </w:r>
          </w:p>
        </w:tc>
        <w:tc>
          <w:tcPr>
            <w:tcW w:w="992" w:type="dxa"/>
            <w:shd w:val="clear" w:color="auto" w:fill="FFFFFF"/>
            <w:vAlign w:val="center"/>
          </w:tcPr>
          <w:p w14:paraId="3E818C2E" w14:textId="7FD6632E"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AEB9456" w14:textId="77777777" w:rsidR="00A06D61" w:rsidRPr="004B0080" w:rsidRDefault="00A06D61" w:rsidP="00A06D61">
            <w:pPr>
              <w:jc w:val="center"/>
              <w:rPr>
                <w:rFonts w:eastAsia="Calibri"/>
                <w:sz w:val="20"/>
                <w:szCs w:val="20"/>
                <w:lang w:val="lv-LV"/>
              </w:rPr>
            </w:pPr>
          </w:p>
        </w:tc>
      </w:tr>
      <w:tr w:rsidR="00A06D61" w:rsidRPr="004B0080" w14:paraId="5F24E070" w14:textId="77777777" w:rsidTr="00A06D61">
        <w:trPr>
          <w:trHeight w:val="490"/>
          <w:jc w:val="center"/>
        </w:trPr>
        <w:tc>
          <w:tcPr>
            <w:tcW w:w="988" w:type="dxa"/>
            <w:shd w:val="clear" w:color="auto" w:fill="FFFFFF"/>
            <w:vAlign w:val="center"/>
          </w:tcPr>
          <w:p w14:paraId="3CC48858" w14:textId="2616B3FC"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.5.</w:t>
            </w:r>
          </w:p>
        </w:tc>
        <w:tc>
          <w:tcPr>
            <w:tcW w:w="1984" w:type="dxa"/>
            <w:shd w:val="clear" w:color="auto" w:fill="FFFFFF"/>
            <w:vAlign w:val="center"/>
          </w:tcPr>
          <w:p w14:paraId="5AAF6179" w14:textId="6BF95C0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DN40</w:t>
            </w:r>
          </w:p>
        </w:tc>
        <w:tc>
          <w:tcPr>
            <w:tcW w:w="992" w:type="dxa"/>
            <w:shd w:val="clear" w:color="auto" w:fill="FFFFFF"/>
            <w:vAlign w:val="center"/>
          </w:tcPr>
          <w:p w14:paraId="153B4011" w14:textId="584CB3C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D158F3D" w14:textId="77777777" w:rsidR="00A06D61" w:rsidRPr="004B0080" w:rsidRDefault="00A06D61" w:rsidP="00A06D61">
            <w:pPr>
              <w:jc w:val="center"/>
              <w:rPr>
                <w:rFonts w:eastAsia="Calibri"/>
                <w:sz w:val="20"/>
                <w:szCs w:val="20"/>
                <w:lang w:val="lv-LV"/>
              </w:rPr>
            </w:pPr>
          </w:p>
        </w:tc>
      </w:tr>
      <w:tr w:rsidR="00A06D61" w:rsidRPr="004B0080" w14:paraId="728A09DC" w14:textId="77777777" w:rsidTr="00A06D61">
        <w:trPr>
          <w:trHeight w:val="490"/>
          <w:jc w:val="center"/>
        </w:trPr>
        <w:tc>
          <w:tcPr>
            <w:tcW w:w="988" w:type="dxa"/>
            <w:shd w:val="clear" w:color="auto" w:fill="FFFFFF"/>
            <w:vAlign w:val="center"/>
          </w:tcPr>
          <w:p w14:paraId="370CCB79" w14:textId="1B9B04C9"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.6.</w:t>
            </w:r>
          </w:p>
        </w:tc>
        <w:tc>
          <w:tcPr>
            <w:tcW w:w="1984" w:type="dxa"/>
            <w:shd w:val="clear" w:color="auto" w:fill="FFFFFF"/>
            <w:vAlign w:val="center"/>
          </w:tcPr>
          <w:p w14:paraId="00E6BF85" w14:textId="5731194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DN50</w:t>
            </w:r>
          </w:p>
        </w:tc>
        <w:tc>
          <w:tcPr>
            <w:tcW w:w="992" w:type="dxa"/>
            <w:shd w:val="clear" w:color="auto" w:fill="FFFFFF"/>
            <w:vAlign w:val="center"/>
          </w:tcPr>
          <w:p w14:paraId="2F4E0DA3" w14:textId="11A35BB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06DE228" w14:textId="77777777" w:rsidR="00A06D61" w:rsidRPr="004B0080" w:rsidRDefault="00A06D61" w:rsidP="00A06D61">
            <w:pPr>
              <w:jc w:val="center"/>
              <w:rPr>
                <w:rFonts w:eastAsia="Calibri"/>
                <w:sz w:val="20"/>
                <w:szCs w:val="20"/>
                <w:lang w:val="lv-LV"/>
              </w:rPr>
            </w:pPr>
          </w:p>
        </w:tc>
      </w:tr>
      <w:tr w:rsidR="00A06D61" w:rsidRPr="004B0080" w14:paraId="236C540B" w14:textId="77777777" w:rsidTr="00A06D61">
        <w:trPr>
          <w:trHeight w:val="490"/>
          <w:jc w:val="center"/>
        </w:trPr>
        <w:tc>
          <w:tcPr>
            <w:tcW w:w="988" w:type="dxa"/>
            <w:shd w:val="clear" w:color="auto" w:fill="FFFFFF"/>
            <w:vAlign w:val="center"/>
          </w:tcPr>
          <w:p w14:paraId="50C81AB6" w14:textId="070E707F"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.7.</w:t>
            </w:r>
          </w:p>
        </w:tc>
        <w:tc>
          <w:tcPr>
            <w:tcW w:w="1984" w:type="dxa"/>
            <w:shd w:val="clear" w:color="auto" w:fill="FFFFFF"/>
            <w:vAlign w:val="center"/>
          </w:tcPr>
          <w:p w14:paraId="27B58898" w14:textId="073B558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DN65</w:t>
            </w:r>
          </w:p>
        </w:tc>
        <w:tc>
          <w:tcPr>
            <w:tcW w:w="992" w:type="dxa"/>
            <w:shd w:val="clear" w:color="auto" w:fill="FFFFFF"/>
            <w:vAlign w:val="center"/>
          </w:tcPr>
          <w:p w14:paraId="7A45E5D7" w14:textId="0A4C85DE"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68F52E7" w14:textId="77777777" w:rsidR="00A06D61" w:rsidRPr="004B0080" w:rsidRDefault="00A06D61" w:rsidP="00A06D61">
            <w:pPr>
              <w:jc w:val="center"/>
              <w:rPr>
                <w:rFonts w:eastAsia="Calibri"/>
                <w:sz w:val="20"/>
                <w:szCs w:val="20"/>
                <w:lang w:val="lv-LV"/>
              </w:rPr>
            </w:pPr>
          </w:p>
        </w:tc>
      </w:tr>
      <w:tr w:rsidR="00A06D61" w:rsidRPr="004B0080" w14:paraId="4B4F794A" w14:textId="77777777" w:rsidTr="00A06D61">
        <w:trPr>
          <w:trHeight w:val="490"/>
          <w:jc w:val="center"/>
        </w:trPr>
        <w:tc>
          <w:tcPr>
            <w:tcW w:w="988" w:type="dxa"/>
            <w:shd w:val="clear" w:color="auto" w:fill="FFFFFF"/>
            <w:vAlign w:val="center"/>
          </w:tcPr>
          <w:p w14:paraId="1F98D61B" w14:textId="26123554"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.8.</w:t>
            </w:r>
          </w:p>
        </w:tc>
        <w:tc>
          <w:tcPr>
            <w:tcW w:w="1984" w:type="dxa"/>
            <w:shd w:val="clear" w:color="auto" w:fill="FFFFFF"/>
            <w:vAlign w:val="center"/>
          </w:tcPr>
          <w:p w14:paraId="455A8467" w14:textId="14B74192"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DN80</w:t>
            </w:r>
          </w:p>
        </w:tc>
        <w:tc>
          <w:tcPr>
            <w:tcW w:w="992" w:type="dxa"/>
            <w:shd w:val="clear" w:color="auto" w:fill="FFFFFF"/>
            <w:vAlign w:val="center"/>
          </w:tcPr>
          <w:p w14:paraId="3C963EE8" w14:textId="555B4CF0"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AF81BCD" w14:textId="77777777" w:rsidR="00A06D61" w:rsidRPr="004B0080" w:rsidRDefault="00A06D61" w:rsidP="00A06D61">
            <w:pPr>
              <w:jc w:val="center"/>
              <w:rPr>
                <w:rFonts w:eastAsia="Calibri"/>
                <w:sz w:val="20"/>
                <w:szCs w:val="20"/>
                <w:lang w:val="lv-LV"/>
              </w:rPr>
            </w:pPr>
          </w:p>
        </w:tc>
      </w:tr>
      <w:tr w:rsidR="00A06D61" w:rsidRPr="004B0080" w14:paraId="7399EF5E" w14:textId="77777777" w:rsidTr="00A06D61">
        <w:trPr>
          <w:trHeight w:val="490"/>
          <w:jc w:val="center"/>
        </w:trPr>
        <w:tc>
          <w:tcPr>
            <w:tcW w:w="988" w:type="dxa"/>
            <w:shd w:val="clear" w:color="auto" w:fill="FFFFFF"/>
            <w:vAlign w:val="center"/>
          </w:tcPr>
          <w:p w14:paraId="0911640B" w14:textId="715B5719"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.9.</w:t>
            </w:r>
          </w:p>
        </w:tc>
        <w:tc>
          <w:tcPr>
            <w:tcW w:w="1984" w:type="dxa"/>
            <w:shd w:val="clear" w:color="auto" w:fill="FFFFFF"/>
            <w:vAlign w:val="center"/>
          </w:tcPr>
          <w:p w14:paraId="7B37B689" w14:textId="302C59FC"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23629CFC" w14:textId="3084D311"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92D22BA" w14:textId="77777777" w:rsidR="00A06D61" w:rsidRPr="004B0080" w:rsidRDefault="00A06D61" w:rsidP="00A06D61">
            <w:pPr>
              <w:jc w:val="center"/>
              <w:rPr>
                <w:rFonts w:eastAsia="Calibri"/>
                <w:sz w:val="20"/>
                <w:szCs w:val="20"/>
                <w:lang w:val="lv-LV"/>
              </w:rPr>
            </w:pPr>
          </w:p>
        </w:tc>
      </w:tr>
      <w:tr w:rsidR="00A06D61" w:rsidRPr="004B0080" w14:paraId="7CA55872" w14:textId="77777777" w:rsidTr="00A06D61">
        <w:trPr>
          <w:trHeight w:val="490"/>
          <w:jc w:val="center"/>
        </w:trPr>
        <w:tc>
          <w:tcPr>
            <w:tcW w:w="988" w:type="dxa"/>
            <w:shd w:val="clear" w:color="auto" w:fill="FFFFFF"/>
            <w:vAlign w:val="center"/>
          </w:tcPr>
          <w:p w14:paraId="040839A9" w14:textId="1E5E85CC"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.10.</w:t>
            </w:r>
          </w:p>
        </w:tc>
        <w:tc>
          <w:tcPr>
            <w:tcW w:w="1984" w:type="dxa"/>
            <w:shd w:val="clear" w:color="auto" w:fill="FFFFFF"/>
            <w:vAlign w:val="center"/>
          </w:tcPr>
          <w:p w14:paraId="4A98B38E" w14:textId="02F4A3D8"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5F2D1A0A" w14:textId="7E3E3FF3"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04CC819" w14:textId="77777777" w:rsidR="00A06D61" w:rsidRPr="004B0080" w:rsidRDefault="00A06D61" w:rsidP="00A06D61">
            <w:pPr>
              <w:jc w:val="center"/>
              <w:rPr>
                <w:rFonts w:eastAsia="Calibri"/>
                <w:sz w:val="20"/>
                <w:szCs w:val="20"/>
                <w:lang w:val="lv-LV"/>
              </w:rPr>
            </w:pPr>
          </w:p>
        </w:tc>
      </w:tr>
      <w:tr w:rsidR="00A06D61" w:rsidRPr="004B0080" w14:paraId="0791D61C" w14:textId="77777777" w:rsidTr="00A06D61">
        <w:trPr>
          <w:trHeight w:val="490"/>
          <w:jc w:val="center"/>
        </w:trPr>
        <w:tc>
          <w:tcPr>
            <w:tcW w:w="988" w:type="dxa"/>
            <w:shd w:val="clear" w:color="auto" w:fill="FFFFFF"/>
            <w:vAlign w:val="center"/>
          </w:tcPr>
          <w:p w14:paraId="08F456BA" w14:textId="18981DEE"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.11.</w:t>
            </w:r>
          </w:p>
        </w:tc>
        <w:tc>
          <w:tcPr>
            <w:tcW w:w="1984" w:type="dxa"/>
            <w:shd w:val="clear" w:color="auto" w:fill="FFFFFF"/>
            <w:vAlign w:val="center"/>
          </w:tcPr>
          <w:p w14:paraId="20AFD2FF" w14:textId="3A3018AF"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143E47AC" w14:textId="622FB66F"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4504C74" w14:textId="77777777" w:rsidR="00A06D61" w:rsidRPr="004B0080" w:rsidRDefault="00A06D61" w:rsidP="00A06D61">
            <w:pPr>
              <w:jc w:val="center"/>
              <w:rPr>
                <w:rFonts w:eastAsia="Calibri"/>
                <w:sz w:val="20"/>
                <w:szCs w:val="20"/>
                <w:lang w:val="lv-LV"/>
              </w:rPr>
            </w:pPr>
          </w:p>
        </w:tc>
      </w:tr>
      <w:tr w:rsidR="00A06D61" w:rsidRPr="004B0080" w14:paraId="06CD8C4C" w14:textId="77777777" w:rsidTr="00A06D61">
        <w:trPr>
          <w:trHeight w:val="490"/>
          <w:jc w:val="center"/>
        </w:trPr>
        <w:tc>
          <w:tcPr>
            <w:tcW w:w="988" w:type="dxa"/>
            <w:shd w:val="clear" w:color="auto" w:fill="FFFFFF"/>
            <w:vAlign w:val="center"/>
          </w:tcPr>
          <w:p w14:paraId="4F5387A9" w14:textId="0DC8AEAF"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.12.</w:t>
            </w:r>
          </w:p>
        </w:tc>
        <w:tc>
          <w:tcPr>
            <w:tcW w:w="1984" w:type="dxa"/>
            <w:shd w:val="clear" w:color="auto" w:fill="FFFFFF"/>
            <w:vAlign w:val="center"/>
          </w:tcPr>
          <w:p w14:paraId="528840ED" w14:textId="11E265B4"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502F9877" w14:textId="3564580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CF8FB4D" w14:textId="77777777" w:rsidR="00A06D61" w:rsidRPr="004B0080" w:rsidRDefault="00A06D61" w:rsidP="00A06D61">
            <w:pPr>
              <w:jc w:val="center"/>
              <w:rPr>
                <w:rFonts w:eastAsia="Calibri"/>
                <w:sz w:val="20"/>
                <w:szCs w:val="20"/>
                <w:lang w:val="lv-LV"/>
              </w:rPr>
            </w:pPr>
          </w:p>
        </w:tc>
      </w:tr>
      <w:tr w:rsidR="00A06D61" w:rsidRPr="004B0080" w14:paraId="47EDACFE" w14:textId="77777777" w:rsidTr="00A06D61">
        <w:trPr>
          <w:trHeight w:val="490"/>
          <w:jc w:val="center"/>
        </w:trPr>
        <w:tc>
          <w:tcPr>
            <w:tcW w:w="988" w:type="dxa"/>
            <w:shd w:val="clear" w:color="auto" w:fill="FFFFFF"/>
            <w:vAlign w:val="center"/>
          </w:tcPr>
          <w:p w14:paraId="1BF180D4" w14:textId="715A1AD3"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.13.</w:t>
            </w:r>
          </w:p>
        </w:tc>
        <w:tc>
          <w:tcPr>
            <w:tcW w:w="1984" w:type="dxa"/>
            <w:shd w:val="clear" w:color="auto" w:fill="FFFFFF"/>
            <w:vAlign w:val="center"/>
          </w:tcPr>
          <w:p w14:paraId="1AE806E1" w14:textId="50EFB7B0"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DN250</w:t>
            </w:r>
          </w:p>
        </w:tc>
        <w:tc>
          <w:tcPr>
            <w:tcW w:w="992" w:type="dxa"/>
            <w:shd w:val="clear" w:color="auto" w:fill="FFFFFF"/>
            <w:vAlign w:val="center"/>
          </w:tcPr>
          <w:p w14:paraId="525CB29D" w14:textId="1766CA35"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93D18D0" w14:textId="77777777" w:rsidR="00A06D61" w:rsidRPr="004B0080" w:rsidRDefault="00A06D61" w:rsidP="00A06D61">
            <w:pPr>
              <w:jc w:val="center"/>
              <w:rPr>
                <w:rFonts w:eastAsia="Calibri"/>
                <w:sz w:val="20"/>
                <w:szCs w:val="20"/>
                <w:lang w:val="lv-LV"/>
              </w:rPr>
            </w:pPr>
          </w:p>
        </w:tc>
      </w:tr>
      <w:tr w:rsidR="00A06D61" w:rsidRPr="004B0080" w14:paraId="5FC2B79F" w14:textId="77777777" w:rsidTr="00A06D61">
        <w:trPr>
          <w:trHeight w:val="490"/>
          <w:jc w:val="center"/>
        </w:trPr>
        <w:tc>
          <w:tcPr>
            <w:tcW w:w="988" w:type="dxa"/>
            <w:shd w:val="clear" w:color="auto" w:fill="FFFFFF"/>
            <w:vAlign w:val="center"/>
          </w:tcPr>
          <w:p w14:paraId="3CB9F438" w14:textId="14C45184" w:rsidR="00A06D61" w:rsidRPr="004B0080" w:rsidRDefault="0008382C" w:rsidP="00A06D61">
            <w:pPr>
              <w:jc w:val="center"/>
              <w:rPr>
                <w:rFonts w:eastAsia="Calibri"/>
                <w:sz w:val="20"/>
                <w:szCs w:val="20"/>
                <w:lang w:val="lv-LV"/>
              </w:rPr>
            </w:pPr>
            <w:r w:rsidRPr="004B0080">
              <w:rPr>
                <w:rFonts w:eastAsia="Calibri"/>
                <w:sz w:val="20"/>
                <w:szCs w:val="20"/>
                <w:lang w:val="lv-LV"/>
              </w:rPr>
              <w:t>10</w:t>
            </w:r>
            <w:r w:rsidR="00A06D61" w:rsidRPr="004B0080">
              <w:rPr>
                <w:rFonts w:eastAsia="Calibri"/>
                <w:sz w:val="20"/>
                <w:szCs w:val="20"/>
                <w:lang w:val="lv-LV"/>
              </w:rPr>
              <w:t>.14.</w:t>
            </w:r>
          </w:p>
        </w:tc>
        <w:tc>
          <w:tcPr>
            <w:tcW w:w="1984" w:type="dxa"/>
            <w:shd w:val="clear" w:color="auto" w:fill="FFFFFF"/>
            <w:vAlign w:val="center"/>
          </w:tcPr>
          <w:p w14:paraId="44DADFA3" w14:textId="6776FBB2"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DN300</w:t>
            </w:r>
          </w:p>
        </w:tc>
        <w:tc>
          <w:tcPr>
            <w:tcW w:w="992" w:type="dxa"/>
            <w:shd w:val="clear" w:color="auto" w:fill="FFFFFF"/>
            <w:vAlign w:val="center"/>
          </w:tcPr>
          <w:p w14:paraId="1BC23B25" w14:textId="5AA2C995"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563C67F" w14:textId="77777777" w:rsidR="00A06D61" w:rsidRPr="004B0080" w:rsidRDefault="00A06D61" w:rsidP="00A06D61">
            <w:pPr>
              <w:jc w:val="center"/>
              <w:rPr>
                <w:rFonts w:eastAsia="Calibri"/>
                <w:sz w:val="20"/>
                <w:szCs w:val="20"/>
                <w:lang w:val="lv-LV"/>
              </w:rPr>
            </w:pPr>
          </w:p>
        </w:tc>
      </w:tr>
      <w:tr w:rsidR="00D1533B" w:rsidRPr="004B0080" w14:paraId="31DB5388" w14:textId="77777777" w:rsidTr="00D1533B">
        <w:trPr>
          <w:trHeight w:val="490"/>
          <w:jc w:val="center"/>
        </w:trPr>
        <w:tc>
          <w:tcPr>
            <w:tcW w:w="988" w:type="dxa"/>
            <w:shd w:val="clear" w:color="auto" w:fill="D9D9D9" w:themeFill="background1" w:themeFillShade="D9"/>
            <w:vAlign w:val="center"/>
          </w:tcPr>
          <w:p w14:paraId="2D04CFD2" w14:textId="13B7EA83" w:rsidR="00D1533B" w:rsidRPr="004B0080" w:rsidRDefault="00D1533B" w:rsidP="00A06D61">
            <w:pPr>
              <w:jc w:val="center"/>
              <w:rPr>
                <w:rFonts w:eastAsia="Calibri"/>
                <w:sz w:val="20"/>
                <w:szCs w:val="20"/>
                <w:lang w:val="lv-LV"/>
              </w:rPr>
            </w:pPr>
            <w:r w:rsidRPr="004B0080">
              <w:rPr>
                <w:rFonts w:eastAsia="Calibri"/>
                <w:b/>
                <w:bCs/>
                <w:sz w:val="20"/>
                <w:szCs w:val="20"/>
                <w:lang w:val="lv-LV"/>
              </w:rPr>
              <w:t>11.daļa</w:t>
            </w:r>
          </w:p>
        </w:tc>
        <w:tc>
          <w:tcPr>
            <w:tcW w:w="4536" w:type="dxa"/>
            <w:gridSpan w:val="3"/>
            <w:shd w:val="clear" w:color="auto" w:fill="D9D9D9" w:themeFill="background1" w:themeFillShade="D9"/>
            <w:vAlign w:val="center"/>
          </w:tcPr>
          <w:p w14:paraId="6A394364" w14:textId="69E33395" w:rsidR="00D1533B" w:rsidRPr="004B0080" w:rsidRDefault="00D1533B" w:rsidP="00D1533B">
            <w:pPr>
              <w:rPr>
                <w:rFonts w:eastAsia="Calibri"/>
                <w:sz w:val="20"/>
                <w:szCs w:val="20"/>
                <w:lang w:val="lv-LV"/>
              </w:rPr>
            </w:pPr>
            <w:r w:rsidRPr="004B0080">
              <w:rPr>
                <w:rFonts w:eastAsia="Andale Sans UI"/>
                <w:b/>
                <w:bCs/>
                <w:kern w:val="1"/>
                <w:sz w:val="20"/>
                <w:szCs w:val="20"/>
                <w:lang w:val="lv-LV"/>
              </w:rPr>
              <w:t>Atloka blīve (gumijas)</w:t>
            </w:r>
          </w:p>
        </w:tc>
      </w:tr>
      <w:tr w:rsidR="00A06D61" w:rsidRPr="004B0080" w14:paraId="0AB87E03" w14:textId="77777777" w:rsidTr="00A06D61">
        <w:trPr>
          <w:trHeight w:val="490"/>
          <w:jc w:val="center"/>
        </w:trPr>
        <w:tc>
          <w:tcPr>
            <w:tcW w:w="988" w:type="dxa"/>
            <w:shd w:val="clear" w:color="auto" w:fill="FFFFFF"/>
            <w:vAlign w:val="center"/>
          </w:tcPr>
          <w:p w14:paraId="2BB4FF90" w14:textId="45337480" w:rsidR="00A06D61" w:rsidRPr="004B0080" w:rsidRDefault="00D1533B" w:rsidP="00A06D61">
            <w:pPr>
              <w:jc w:val="center"/>
              <w:rPr>
                <w:rFonts w:eastAsia="Calibri"/>
                <w:b/>
                <w:bCs/>
                <w:sz w:val="20"/>
                <w:szCs w:val="20"/>
                <w:lang w:val="lv-LV"/>
              </w:rPr>
            </w:pPr>
            <w:r w:rsidRPr="004B0080">
              <w:rPr>
                <w:rFonts w:eastAsia="Calibri"/>
                <w:sz w:val="20"/>
                <w:szCs w:val="20"/>
                <w:lang w:val="lv-LV"/>
              </w:rPr>
              <w:t>11</w:t>
            </w:r>
            <w:r w:rsidR="00A06D61" w:rsidRPr="004B0080">
              <w:rPr>
                <w:rFonts w:eastAsia="Calibri"/>
                <w:sz w:val="20"/>
                <w:szCs w:val="20"/>
                <w:lang w:val="lv-LV"/>
              </w:rPr>
              <w:t>.1.</w:t>
            </w:r>
          </w:p>
        </w:tc>
        <w:tc>
          <w:tcPr>
            <w:tcW w:w="1984" w:type="dxa"/>
            <w:shd w:val="clear" w:color="auto" w:fill="FFFFFF"/>
            <w:vAlign w:val="center"/>
          </w:tcPr>
          <w:p w14:paraId="59BD0CF4" w14:textId="0320D75A"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DN50</w:t>
            </w:r>
          </w:p>
        </w:tc>
        <w:tc>
          <w:tcPr>
            <w:tcW w:w="992" w:type="dxa"/>
            <w:shd w:val="clear" w:color="auto" w:fill="FFFFFF"/>
            <w:vAlign w:val="center"/>
          </w:tcPr>
          <w:p w14:paraId="44A6DE15" w14:textId="1DF25C6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0A2A59E" w14:textId="77777777" w:rsidR="00A06D61" w:rsidRPr="004B0080" w:rsidRDefault="00A06D61" w:rsidP="00A06D61">
            <w:pPr>
              <w:jc w:val="center"/>
              <w:rPr>
                <w:rFonts w:eastAsia="Calibri"/>
                <w:sz w:val="20"/>
                <w:szCs w:val="20"/>
                <w:lang w:val="lv-LV"/>
              </w:rPr>
            </w:pPr>
          </w:p>
        </w:tc>
      </w:tr>
      <w:tr w:rsidR="00A06D61" w:rsidRPr="004B0080" w14:paraId="4362BE35" w14:textId="77777777" w:rsidTr="00A06D61">
        <w:trPr>
          <w:trHeight w:val="490"/>
          <w:jc w:val="center"/>
        </w:trPr>
        <w:tc>
          <w:tcPr>
            <w:tcW w:w="988" w:type="dxa"/>
            <w:shd w:val="clear" w:color="auto" w:fill="FFFFFF"/>
            <w:vAlign w:val="center"/>
          </w:tcPr>
          <w:p w14:paraId="26B8FB41" w14:textId="743AF796"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.2.</w:t>
            </w:r>
          </w:p>
        </w:tc>
        <w:tc>
          <w:tcPr>
            <w:tcW w:w="1984" w:type="dxa"/>
            <w:shd w:val="clear" w:color="auto" w:fill="FFFFFF"/>
            <w:vAlign w:val="center"/>
          </w:tcPr>
          <w:p w14:paraId="218BA9C2" w14:textId="1759C53B"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DN65</w:t>
            </w:r>
          </w:p>
        </w:tc>
        <w:tc>
          <w:tcPr>
            <w:tcW w:w="992" w:type="dxa"/>
            <w:shd w:val="clear" w:color="auto" w:fill="FFFFFF"/>
            <w:vAlign w:val="center"/>
          </w:tcPr>
          <w:p w14:paraId="05FC3359" w14:textId="69F02E6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74A95D4" w14:textId="77777777" w:rsidR="00A06D61" w:rsidRPr="004B0080" w:rsidRDefault="00A06D61" w:rsidP="00A06D61">
            <w:pPr>
              <w:jc w:val="center"/>
              <w:rPr>
                <w:rFonts w:eastAsia="Calibri"/>
                <w:sz w:val="20"/>
                <w:szCs w:val="20"/>
                <w:lang w:val="lv-LV"/>
              </w:rPr>
            </w:pPr>
          </w:p>
        </w:tc>
      </w:tr>
      <w:tr w:rsidR="00A06D61" w:rsidRPr="004B0080" w14:paraId="14C396E0" w14:textId="77777777" w:rsidTr="00A06D61">
        <w:trPr>
          <w:trHeight w:val="490"/>
          <w:jc w:val="center"/>
        </w:trPr>
        <w:tc>
          <w:tcPr>
            <w:tcW w:w="988" w:type="dxa"/>
            <w:shd w:val="clear" w:color="auto" w:fill="FFFFFF"/>
            <w:vAlign w:val="center"/>
          </w:tcPr>
          <w:p w14:paraId="412D759A" w14:textId="2B0AA8CC"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3.</w:t>
            </w:r>
          </w:p>
        </w:tc>
        <w:tc>
          <w:tcPr>
            <w:tcW w:w="1984" w:type="dxa"/>
            <w:shd w:val="clear" w:color="auto" w:fill="FFFFFF"/>
            <w:vAlign w:val="center"/>
          </w:tcPr>
          <w:p w14:paraId="08057827" w14:textId="774BCC64"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DN80</w:t>
            </w:r>
          </w:p>
        </w:tc>
        <w:tc>
          <w:tcPr>
            <w:tcW w:w="992" w:type="dxa"/>
            <w:shd w:val="clear" w:color="auto" w:fill="FFFFFF"/>
            <w:vAlign w:val="center"/>
          </w:tcPr>
          <w:p w14:paraId="54DF3686" w14:textId="31ECFD2F"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23BA207" w14:textId="77777777" w:rsidR="00A06D61" w:rsidRPr="004B0080" w:rsidRDefault="00A06D61" w:rsidP="00A06D61">
            <w:pPr>
              <w:jc w:val="center"/>
              <w:rPr>
                <w:rFonts w:eastAsia="Calibri"/>
                <w:sz w:val="20"/>
                <w:szCs w:val="20"/>
                <w:lang w:val="lv-LV"/>
              </w:rPr>
            </w:pPr>
          </w:p>
        </w:tc>
      </w:tr>
      <w:tr w:rsidR="00A06D61" w:rsidRPr="004B0080" w14:paraId="1B1921AB" w14:textId="77777777" w:rsidTr="00A06D61">
        <w:trPr>
          <w:trHeight w:val="490"/>
          <w:jc w:val="center"/>
        </w:trPr>
        <w:tc>
          <w:tcPr>
            <w:tcW w:w="988" w:type="dxa"/>
            <w:shd w:val="clear" w:color="auto" w:fill="FFFFFF"/>
            <w:vAlign w:val="center"/>
          </w:tcPr>
          <w:p w14:paraId="1850A895" w14:textId="34077A4A"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.4.</w:t>
            </w:r>
          </w:p>
        </w:tc>
        <w:tc>
          <w:tcPr>
            <w:tcW w:w="1984" w:type="dxa"/>
            <w:shd w:val="clear" w:color="auto" w:fill="FFFFFF"/>
            <w:vAlign w:val="center"/>
          </w:tcPr>
          <w:p w14:paraId="69601B71" w14:textId="1C3786B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2709AA8C" w14:textId="193816C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8E0974C" w14:textId="77777777" w:rsidR="00A06D61" w:rsidRPr="004B0080" w:rsidRDefault="00A06D61" w:rsidP="00A06D61">
            <w:pPr>
              <w:jc w:val="center"/>
              <w:rPr>
                <w:rFonts w:eastAsia="Calibri"/>
                <w:sz w:val="20"/>
                <w:szCs w:val="20"/>
                <w:lang w:val="lv-LV"/>
              </w:rPr>
            </w:pPr>
          </w:p>
        </w:tc>
      </w:tr>
      <w:tr w:rsidR="00A06D61" w:rsidRPr="004B0080" w14:paraId="257ABB68" w14:textId="77777777" w:rsidTr="00A06D61">
        <w:trPr>
          <w:trHeight w:val="490"/>
          <w:jc w:val="center"/>
        </w:trPr>
        <w:tc>
          <w:tcPr>
            <w:tcW w:w="988" w:type="dxa"/>
            <w:shd w:val="clear" w:color="auto" w:fill="FFFFFF"/>
            <w:vAlign w:val="center"/>
          </w:tcPr>
          <w:p w14:paraId="471195E2" w14:textId="2D96BF4A"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.5.</w:t>
            </w:r>
          </w:p>
        </w:tc>
        <w:tc>
          <w:tcPr>
            <w:tcW w:w="1984" w:type="dxa"/>
            <w:shd w:val="clear" w:color="auto" w:fill="FFFFFF"/>
            <w:vAlign w:val="center"/>
          </w:tcPr>
          <w:p w14:paraId="08AFCB4F" w14:textId="37933726"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5B173EC2" w14:textId="25B76BAC"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5CF86FF" w14:textId="77777777" w:rsidR="00A06D61" w:rsidRPr="004B0080" w:rsidRDefault="00A06D61" w:rsidP="00A06D61">
            <w:pPr>
              <w:jc w:val="center"/>
              <w:rPr>
                <w:rFonts w:eastAsia="Calibri"/>
                <w:sz w:val="20"/>
                <w:szCs w:val="20"/>
                <w:lang w:val="lv-LV"/>
              </w:rPr>
            </w:pPr>
          </w:p>
        </w:tc>
      </w:tr>
      <w:tr w:rsidR="00A06D61" w:rsidRPr="004B0080" w14:paraId="256C8019" w14:textId="77777777" w:rsidTr="00A06D61">
        <w:trPr>
          <w:trHeight w:val="490"/>
          <w:jc w:val="center"/>
        </w:trPr>
        <w:tc>
          <w:tcPr>
            <w:tcW w:w="988" w:type="dxa"/>
            <w:shd w:val="clear" w:color="auto" w:fill="FFFFFF"/>
            <w:vAlign w:val="center"/>
          </w:tcPr>
          <w:p w14:paraId="287CB171" w14:textId="48D688A9" w:rsidR="00A06D61" w:rsidRPr="004B0080" w:rsidRDefault="00D1533B" w:rsidP="00D1533B">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6.</w:t>
            </w:r>
          </w:p>
        </w:tc>
        <w:tc>
          <w:tcPr>
            <w:tcW w:w="1984" w:type="dxa"/>
            <w:shd w:val="clear" w:color="auto" w:fill="FFFFFF"/>
            <w:vAlign w:val="center"/>
          </w:tcPr>
          <w:p w14:paraId="52B006C1" w14:textId="5EBADDFB"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45FFF7A0" w14:textId="41E2CC50"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7CB82FB" w14:textId="77777777" w:rsidR="00A06D61" w:rsidRPr="004B0080" w:rsidRDefault="00A06D61" w:rsidP="00A06D61">
            <w:pPr>
              <w:jc w:val="center"/>
              <w:rPr>
                <w:rFonts w:eastAsia="Calibri"/>
                <w:sz w:val="20"/>
                <w:szCs w:val="20"/>
                <w:lang w:val="lv-LV"/>
              </w:rPr>
            </w:pPr>
          </w:p>
        </w:tc>
      </w:tr>
      <w:tr w:rsidR="00A06D61" w:rsidRPr="004B0080" w14:paraId="11F95412" w14:textId="77777777" w:rsidTr="00A06D61">
        <w:trPr>
          <w:trHeight w:val="490"/>
          <w:jc w:val="center"/>
        </w:trPr>
        <w:tc>
          <w:tcPr>
            <w:tcW w:w="988" w:type="dxa"/>
            <w:shd w:val="clear" w:color="auto" w:fill="FFFFFF"/>
            <w:vAlign w:val="center"/>
          </w:tcPr>
          <w:p w14:paraId="4CE30DAD" w14:textId="0040BAD9"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7.</w:t>
            </w:r>
          </w:p>
        </w:tc>
        <w:tc>
          <w:tcPr>
            <w:tcW w:w="1984" w:type="dxa"/>
            <w:shd w:val="clear" w:color="auto" w:fill="FFFFFF"/>
            <w:vAlign w:val="center"/>
          </w:tcPr>
          <w:p w14:paraId="3D908947" w14:textId="14EF48DC"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6CEF440E" w14:textId="3ACAE46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212B011" w14:textId="77777777" w:rsidR="00A06D61" w:rsidRPr="004B0080" w:rsidRDefault="00A06D61" w:rsidP="00A06D61">
            <w:pPr>
              <w:jc w:val="center"/>
              <w:rPr>
                <w:rFonts w:eastAsia="Calibri"/>
                <w:sz w:val="20"/>
                <w:szCs w:val="20"/>
                <w:lang w:val="lv-LV"/>
              </w:rPr>
            </w:pPr>
          </w:p>
        </w:tc>
      </w:tr>
      <w:tr w:rsidR="00A06D61" w:rsidRPr="004B0080" w14:paraId="74774D44" w14:textId="77777777" w:rsidTr="00A06D61">
        <w:trPr>
          <w:trHeight w:val="490"/>
          <w:jc w:val="center"/>
        </w:trPr>
        <w:tc>
          <w:tcPr>
            <w:tcW w:w="988" w:type="dxa"/>
            <w:shd w:val="clear" w:color="auto" w:fill="FFFFFF"/>
            <w:vAlign w:val="center"/>
          </w:tcPr>
          <w:p w14:paraId="0661E633" w14:textId="6BB3302D"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.8.</w:t>
            </w:r>
          </w:p>
        </w:tc>
        <w:tc>
          <w:tcPr>
            <w:tcW w:w="1984" w:type="dxa"/>
            <w:shd w:val="clear" w:color="auto" w:fill="FFFFFF"/>
            <w:vAlign w:val="center"/>
          </w:tcPr>
          <w:p w14:paraId="74C8F044" w14:textId="5BFB7E21"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DN250</w:t>
            </w:r>
          </w:p>
        </w:tc>
        <w:tc>
          <w:tcPr>
            <w:tcW w:w="992" w:type="dxa"/>
            <w:shd w:val="clear" w:color="auto" w:fill="FFFFFF"/>
            <w:vAlign w:val="center"/>
          </w:tcPr>
          <w:p w14:paraId="5BB65451" w14:textId="5A22AE8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CCD8BC0" w14:textId="77777777" w:rsidR="00A06D61" w:rsidRPr="004B0080" w:rsidRDefault="00A06D61" w:rsidP="00A06D61">
            <w:pPr>
              <w:jc w:val="center"/>
              <w:rPr>
                <w:rFonts w:eastAsia="Calibri"/>
                <w:sz w:val="20"/>
                <w:szCs w:val="20"/>
                <w:lang w:val="lv-LV"/>
              </w:rPr>
            </w:pPr>
          </w:p>
        </w:tc>
      </w:tr>
      <w:tr w:rsidR="00A06D61" w:rsidRPr="004B0080" w14:paraId="34885346" w14:textId="77777777" w:rsidTr="00A06D61">
        <w:trPr>
          <w:trHeight w:val="490"/>
          <w:jc w:val="center"/>
        </w:trPr>
        <w:tc>
          <w:tcPr>
            <w:tcW w:w="988" w:type="dxa"/>
            <w:shd w:val="clear" w:color="auto" w:fill="FFFFFF"/>
            <w:vAlign w:val="center"/>
          </w:tcPr>
          <w:p w14:paraId="758ABF6F" w14:textId="6DE961A1" w:rsidR="00A06D61" w:rsidRPr="004B0080" w:rsidRDefault="00D1533B" w:rsidP="00A06D61">
            <w:pPr>
              <w:jc w:val="center"/>
              <w:rPr>
                <w:rFonts w:eastAsia="Calibri"/>
                <w:sz w:val="20"/>
                <w:szCs w:val="20"/>
                <w:lang w:val="lv-LV"/>
              </w:rPr>
            </w:pPr>
            <w:r w:rsidRPr="004B0080">
              <w:rPr>
                <w:rFonts w:eastAsia="Calibri"/>
                <w:sz w:val="20"/>
                <w:szCs w:val="20"/>
                <w:lang w:val="lv-LV"/>
              </w:rPr>
              <w:t>11</w:t>
            </w:r>
            <w:r w:rsidR="00A06D61" w:rsidRPr="004B0080">
              <w:rPr>
                <w:rFonts w:eastAsia="Calibri"/>
                <w:sz w:val="20"/>
                <w:szCs w:val="20"/>
                <w:lang w:val="lv-LV"/>
              </w:rPr>
              <w:t>.9.</w:t>
            </w:r>
          </w:p>
        </w:tc>
        <w:tc>
          <w:tcPr>
            <w:tcW w:w="1984" w:type="dxa"/>
            <w:shd w:val="clear" w:color="auto" w:fill="FFFFFF"/>
            <w:vAlign w:val="center"/>
          </w:tcPr>
          <w:p w14:paraId="66DF011B" w14:textId="3B13CB81"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DN300</w:t>
            </w:r>
          </w:p>
        </w:tc>
        <w:tc>
          <w:tcPr>
            <w:tcW w:w="992" w:type="dxa"/>
            <w:shd w:val="clear" w:color="auto" w:fill="FFFFFF"/>
            <w:vAlign w:val="center"/>
          </w:tcPr>
          <w:p w14:paraId="143A4559" w14:textId="0172F965"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A832753" w14:textId="77777777" w:rsidR="00A06D61" w:rsidRPr="004B0080" w:rsidRDefault="00A06D61" w:rsidP="00A06D61">
            <w:pPr>
              <w:jc w:val="center"/>
              <w:rPr>
                <w:rFonts w:eastAsia="Calibri"/>
                <w:sz w:val="20"/>
                <w:szCs w:val="20"/>
                <w:lang w:val="lv-LV"/>
              </w:rPr>
            </w:pPr>
          </w:p>
        </w:tc>
      </w:tr>
      <w:tr w:rsidR="00D1533B" w:rsidRPr="004B0080" w14:paraId="34C9F5FD" w14:textId="77777777" w:rsidTr="00D1533B">
        <w:trPr>
          <w:trHeight w:val="490"/>
          <w:jc w:val="center"/>
        </w:trPr>
        <w:tc>
          <w:tcPr>
            <w:tcW w:w="988" w:type="dxa"/>
            <w:shd w:val="clear" w:color="auto" w:fill="D9D9D9" w:themeFill="background1" w:themeFillShade="D9"/>
            <w:vAlign w:val="center"/>
          </w:tcPr>
          <w:p w14:paraId="1D320855" w14:textId="10819B85" w:rsidR="00D1533B" w:rsidRPr="004B0080" w:rsidRDefault="00D1533B" w:rsidP="00A06D61">
            <w:pPr>
              <w:jc w:val="center"/>
              <w:rPr>
                <w:rFonts w:eastAsia="Calibri"/>
                <w:sz w:val="20"/>
                <w:szCs w:val="20"/>
                <w:lang w:val="lv-LV"/>
              </w:rPr>
            </w:pPr>
            <w:r w:rsidRPr="004B0080">
              <w:rPr>
                <w:rFonts w:eastAsia="Calibri"/>
                <w:b/>
                <w:bCs/>
                <w:sz w:val="20"/>
                <w:szCs w:val="20"/>
                <w:lang w:val="lv-LV"/>
              </w:rPr>
              <w:t>12.daļa</w:t>
            </w:r>
          </w:p>
        </w:tc>
        <w:tc>
          <w:tcPr>
            <w:tcW w:w="4536" w:type="dxa"/>
            <w:gridSpan w:val="3"/>
            <w:shd w:val="clear" w:color="auto" w:fill="D9D9D9" w:themeFill="background1" w:themeFillShade="D9"/>
            <w:vAlign w:val="center"/>
          </w:tcPr>
          <w:p w14:paraId="7E12DD8A" w14:textId="646268CC" w:rsidR="00D1533B" w:rsidRPr="004B0080" w:rsidRDefault="00D1533B" w:rsidP="00D1533B">
            <w:pPr>
              <w:rPr>
                <w:rFonts w:eastAsia="Calibri"/>
                <w:sz w:val="20"/>
                <w:szCs w:val="20"/>
                <w:lang w:val="lv-LV"/>
              </w:rPr>
            </w:pPr>
            <w:r w:rsidRPr="004B0080">
              <w:rPr>
                <w:rFonts w:eastAsia="Andale Sans UI"/>
                <w:b/>
                <w:bCs/>
                <w:kern w:val="1"/>
                <w:sz w:val="20"/>
                <w:szCs w:val="20"/>
                <w:lang w:val="lv-LV"/>
              </w:rPr>
              <w:t>Atloka blīve (</w:t>
            </w:r>
            <w:proofErr w:type="spellStart"/>
            <w:r w:rsidRPr="004B0080">
              <w:rPr>
                <w:rFonts w:eastAsia="Andale Sans UI"/>
                <w:b/>
                <w:bCs/>
                <w:kern w:val="1"/>
                <w:sz w:val="20"/>
                <w:szCs w:val="20"/>
                <w:lang w:val="lv-LV"/>
              </w:rPr>
              <w:t>tvaiks,paranīts</w:t>
            </w:r>
            <w:proofErr w:type="spellEnd"/>
            <w:r w:rsidRPr="004B0080">
              <w:rPr>
                <w:rFonts w:eastAsia="Andale Sans UI"/>
                <w:b/>
                <w:bCs/>
                <w:kern w:val="1"/>
                <w:sz w:val="20"/>
                <w:szCs w:val="20"/>
                <w:lang w:val="lv-LV"/>
              </w:rPr>
              <w:t>)</w:t>
            </w:r>
          </w:p>
        </w:tc>
      </w:tr>
      <w:tr w:rsidR="00A06D61" w:rsidRPr="004B0080" w14:paraId="5BFCB613" w14:textId="77777777" w:rsidTr="00A06D61">
        <w:trPr>
          <w:trHeight w:val="490"/>
          <w:jc w:val="center"/>
        </w:trPr>
        <w:tc>
          <w:tcPr>
            <w:tcW w:w="988" w:type="dxa"/>
            <w:shd w:val="clear" w:color="auto" w:fill="FFFFFF"/>
            <w:vAlign w:val="center"/>
          </w:tcPr>
          <w:p w14:paraId="26CF9900" w14:textId="78653FFA" w:rsidR="00A06D61" w:rsidRPr="004B0080" w:rsidRDefault="00D1533B" w:rsidP="00A06D61">
            <w:pPr>
              <w:jc w:val="center"/>
              <w:rPr>
                <w:rFonts w:eastAsia="Calibri"/>
                <w:b/>
                <w:bCs/>
                <w:sz w:val="20"/>
                <w:szCs w:val="20"/>
                <w:lang w:val="lv-LV"/>
              </w:rPr>
            </w:pPr>
            <w:r w:rsidRPr="004B0080">
              <w:rPr>
                <w:rFonts w:eastAsia="Calibri"/>
                <w:sz w:val="20"/>
                <w:szCs w:val="20"/>
                <w:lang w:val="lv-LV"/>
              </w:rPr>
              <w:t>12</w:t>
            </w:r>
            <w:r w:rsidR="00A06D61" w:rsidRPr="004B0080">
              <w:rPr>
                <w:rFonts w:eastAsia="Calibri"/>
                <w:sz w:val="20"/>
                <w:szCs w:val="20"/>
                <w:lang w:val="lv-LV"/>
              </w:rPr>
              <w:t>.1.</w:t>
            </w:r>
          </w:p>
        </w:tc>
        <w:tc>
          <w:tcPr>
            <w:tcW w:w="1984" w:type="dxa"/>
            <w:shd w:val="clear" w:color="auto" w:fill="FFFFFF"/>
            <w:vAlign w:val="center"/>
          </w:tcPr>
          <w:p w14:paraId="052D6614" w14:textId="5C39C1DD"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DN15</w:t>
            </w:r>
          </w:p>
        </w:tc>
        <w:tc>
          <w:tcPr>
            <w:tcW w:w="992" w:type="dxa"/>
            <w:shd w:val="clear" w:color="auto" w:fill="FFFFFF"/>
            <w:vAlign w:val="center"/>
          </w:tcPr>
          <w:p w14:paraId="39B1AEE9" w14:textId="2ECF2310"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08FE979" w14:textId="77777777" w:rsidR="00A06D61" w:rsidRPr="004B0080" w:rsidRDefault="00A06D61" w:rsidP="00A06D61">
            <w:pPr>
              <w:jc w:val="center"/>
              <w:rPr>
                <w:rFonts w:eastAsia="Calibri"/>
                <w:sz w:val="20"/>
                <w:szCs w:val="20"/>
                <w:lang w:val="lv-LV"/>
              </w:rPr>
            </w:pPr>
          </w:p>
        </w:tc>
      </w:tr>
      <w:tr w:rsidR="00A06D61" w:rsidRPr="004B0080" w14:paraId="7CA5BB89" w14:textId="77777777" w:rsidTr="00A06D61">
        <w:trPr>
          <w:trHeight w:val="490"/>
          <w:jc w:val="center"/>
        </w:trPr>
        <w:tc>
          <w:tcPr>
            <w:tcW w:w="988" w:type="dxa"/>
            <w:shd w:val="clear" w:color="auto" w:fill="FFFFFF"/>
            <w:vAlign w:val="center"/>
          </w:tcPr>
          <w:p w14:paraId="5CA85FF8" w14:textId="672A61DD"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.2.</w:t>
            </w:r>
          </w:p>
        </w:tc>
        <w:tc>
          <w:tcPr>
            <w:tcW w:w="1984" w:type="dxa"/>
            <w:shd w:val="clear" w:color="auto" w:fill="FFFFFF"/>
            <w:vAlign w:val="center"/>
          </w:tcPr>
          <w:p w14:paraId="427688E2" w14:textId="30032FE9"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w:t>
            </w:r>
          </w:p>
        </w:tc>
        <w:tc>
          <w:tcPr>
            <w:tcW w:w="992" w:type="dxa"/>
            <w:shd w:val="clear" w:color="auto" w:fill="FFFFFF"/>
            <w:vAlign w:val="center"/>
          </w:tcPr>
          <w:p w14:paraId="586E0D22" w14:textId="0551C98D"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10FAB2B0" w14:textId="77777777" w:rsidR="00A06D61" w:rsidRPr="004B0080" w:rsidRDefault="00A06D61" w:rsidP="00A06D61">
            <w:pPr>
              <w:jc w:val="center"/>
              <w:rPr>
                <w:rFonts w:eastAsia="Calibri"/>
                <w:sz w:val="20"/>
                <w:szCs w:val="20"/>
                <w:lang w:val="lv-LV"/>
              </w:rPr>
            </w:pPr>
          </w:p>
        </w:tc>
      </w:tr>
      <w:tr w:rsidR="00A06D61" w:rsidRPr="004B0080" w14:paraId="42C85341" w14:textId="77777777" w:rsidTr="00A06D61">
        <w:trPr>
          <w:trHeight w:val="490"/>
          <w:jc w:val="center"/>
        </w:trPr>
        <w:tc>
          <w:tcPr>
            <w:tcW w:w="988" w:type="dxa"/>
            <w:shd w:val="clear" w:color="auto" w:fill="FFFFFF"/>
            <w:vAlign w:val="center"/>
          </w:tcPr>
          <w:p w14:paraId="3C5AF1AB" w14:textId="479C4003"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.3.</w:t>
            </w:r>
          </w:p>
        </w:tc>
        <w:tc>
          <w:tcPr>
            <w:tcW w:w="1984" w:type="dxa"/>
            <w:shd w:val="clear" w:color="auto" w:fill="FFFFFF"/>
            <w:vAlign w:val="center"/>
          </w:tcPr>
          <w:p w14:paraId="07F602D8" w14:textId="0C78AEE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DN25</w:t>
            </w:r>
          </w:p>
        </w:tc>
        <w:tc>
          <w:tcPr>
            <w:tcW w:w="992" w:type="dxa"/>
            <w:shd w:val="clear" w:color="auto" w:fill="FFFFFF"/>
            <w:vAlign w:val="center"/>
          </w:tcPr>
          <w:p w14:paraId="03D7C428" w14:textId="0CDA4DC7"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78CE20A" w14:textId="77777777" w:rsidR="00A06D61" w:rsidRPr="004B0080" w:rsidRDefault="00A06D61" w:rsidP="00A06D61">
            <w:pPr>
              <w:jc w:val="center"/>
              <w:rPr>
                <w:rFonts w:eastAsia="Calibri"/>
                <w:sz w:val="20"/>
                <w:szCs w:val="20"/>
                <w:lang w:val="lv-LV"/>
              </w:rPr>
            </w:pPr>
          </w:p>
        </w:tc>
      </w:tr>
      <w:tr w:rsidR="00A06D61" w:rsidRPr="004B0080" w14:paraId="0EB8DC34" w14:textId="77777777" w:rsidTr="00A06D61">
        <w:trPr>
          <w:trHeight w:val="490"/>
          <w:jc w:val="center"/>
        </w:trPr>
        <w:tc>
          <w:tcPr>
            <w:tcW w:w="988" w:type="dxa"/>
            <w:shd w:val="clear" w:color="auto" w:fill="FFFFFF"/>
            <w:vAlign w:val="center"/>
          </w:tcPr>
          <w:p w14:paraId="6F935E53" w14:textId="1AE8A4E7"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.4</w:t>
            </w:r>
            <w:r w:rsidRPr="004B0080">
              <w:rPr>
                <w:rFonts w:eastAsia="Calibri"/>
                <w:sz w:val="20"/>
                <w:szCs w:val="20"/>
                <w:lang w:val="lv-LV"/>
              </w:rPr>
              <w:t>.</w:t>
            </w:r>
          </w:p>
        </w:tc>
        <w:tc>
          <w:tcPr>
            <w:tcW w:w="1984" w:type="dxa"/>
            <w:shd w:val="clear" w:color="auto" w:fill="FFFFFF"/>
            <w:vAlign w:val="center"/>
          </w:tcPr>
          <w:p w14:paraId="0396843A" w14:textId="28FF9343"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DN32</w:t>
            </w:r>
          </w:p>
        </w:tc>
        <w:tc>
          <w:tcPr>
            <w:tcW w:w="992" w:type="dxa"/>
            <w:shd w:val="clear" w:color="auto" w:fill="FFFFFF"/>
            <w:vAlign w:val="center"/>
          </w:tcPr>
          <w:p w14:paraId="405B521A" w14:textId="6FC144A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A698FA8" w14:textId="77777777" w:rsidR="00A06D61" w:rsidRPr="004B0080" w:rsidRDefault="00A06D61" w:rsidP="00A06D61">
            <w:pPr>
              <w:jc w:val="center"/>
              <w:rPr>
                <w:rFonts w:eastAsia="Calibri"/>
                <w:sz w:val="20"/>
                <w:szCs w:val="20"/>
                <w:lang w:val="lv-LV"/>
              </w:rPr>
            </w:pPr>
          </w:p>
        </w:tc>
      </w:tr>
      <w:tr w:rsidR="00A06D61" w:rsidRPr="004B0080" w14:paraId="6940F396" w14:textId="77777777" w:rsidTr="00A06D61">
        <w:trPr>
          <w:trHeight w:val="490"/>
          <w:jc w:val="center"/>
        </w:trPr>
        <w:tc>
          <w:tcPr>
            <w:tcW w:w="988" w:type="dxa"/>
            <w:shd w:val="clear" w:color="auto" w:fill="FFFFFF"/>
            <w:vAlign w:val="center"/>
          </w:tcPr>
          <w:p w14:paraId="7653E9EE" w14:textId="233DAFD7"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.5.</w:t>
            </w:r>
          </w:p>
        </w:tc>
        <w:tc>
          <w:tcPr>
            <w:tcW w:w="1984" w:type="dxa"/>
            <w:shd w:val="clear" w:color="auto" w:fill="FFFFFF"/>
            <w:vAlign w:val="center"/>
          </w:tcPr>
          <w:p w14:paraId="0C4249AC" w14:textId="1F787C3E"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DN40</w:t>
            </w:r>
          </w:p>
        </w:tc>
        <w:tc>
          <w:tcPr>
            <w:tcW w:w="992" w:type="dxa"/>
            <w:shd w:val="clear" w:color="auto" w:fill="FFFFFF"/>
            <w:vAlign w:val="center"/>
          </w:tcPr>
          <w:p w14:paraId="661108D9" w14:textId="6C43267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68D63F8" w14:textId="77777777" w:rsidR="00A06D61" w:rsidRPr="004B0080" w:rsidRDefault="00A06D61" w:rsidP="00A06D61">
            <w:pPr>
              <w:jc w:val="center"/>
              <w:rPr>
                <w:rFonts w:eastAsia="Calibri"/>
                <w:sz w:val="20"/>
                <w:szCs w:val="20"/>
                <w:lang w:val="lv-LV"/>
              </w:rPr>
            </w:pPr>
          </w:p>
        </w:tc>
      </w:tr>
      <w:tr w:rsidR="00A06D61" w:rsidRPr="004B0080" w14:paraId="31E6C290" w14:textId="77777777" w:rsidTr="00A06D61">
        <w:trPr>
          <w:trHeight w:val="490"/>
          <w:jc w:val="center"/>
        </w:trPr>
        <w:tc>
          <w:tcPr>
            <w:tcW w:w="988" w:type="dxa"/>
            <w:shd w:val="clear" w:color="auto" w:fill="FFFFFF"/>
            <w:vAlign w:val="center"/>
          </w:tcPr>
          <w:p w14:paraId="1D2DE7AD" w14:textId="2AFDBC81"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.6.</w:t>
            </w:r>
          </w:p>
        </w:tc>
        <w:tc>
          <w:tcPr>
            <w:tcW w:w="1984" w:type="dxa"/>
            <w:shd w:val="clear" w:color="auto" w:fill="FFFFFF"/>
            <w:vAlign w:val="center"/>
          </w:tcPr>
          <w:p w14:paraId="051D9F68" w14:textId="5C7EEFC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DN50</w:t>
            </w:r>
          </w:p>
        </w:tc>
        <w:tc>
          <w:tcPr>
            <w:tcW w:w="992" w:type="dxa"/>
            <w:shd w:val="clear" w:color="auto" w:fill="FFFFFF"/>
            <w:vAlign w:val="center"/>
          </w:tcPr>
          <w:p w14:paraId="5C791E2A" w14:textId="0CC13CE6"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D8712BE" w14:textId="77777777" w:rsidR="00A06D61" w:rsidRPr="004B0080" w:rsidRDefault="00A06D61" w:rsidP="00A06D61">
            <w:pPr>
              <w:jc w:val="center"/>
              <w:rPr>
                <w:rFonts w:eastAsia="Calibri"/>
                <w:sz w:val="20"/>
                <w:szCs w:val="20"/>
                <w:lang w:val="lv-LV"/>
              </w:rPr>
            </w:pPr>
          </w:p>
        </w:tc>
      </w:tr>
      <w:tr w:rsidR="00A06D61" w:rsidRPr="004B0080" w14:paraId="1E888727" w14:textId="77777777" w:rsidTr="00A06D61">
        <w:trPr>
          <w:trHeight w:val="490"/>
          <w:jc w:val="center"/>
        </w:trPr>
        <w:tc>
          <w:tcPr>
            <w:tcW w:w="988" w:type="dxa"/>
            <w:shd w:val="clear" w:color="auto" w:fill="FFFFFF"/>
            <w:vAlign w:val="center"/>
          </w:tcPr>
          <w:p w14:paraId="3E21DFF3" w14:textId="0FFE7922"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.7.</w:t>
            </w:r>
          </w:p>
        </w:tc>
        <w:tc>
          <w:tcPr>
            <w:tcW w:w="1984" w:type="dxa"/>
            <w:shd w:val="clear" w:color="auto" w:fill="FFFFFF"/>
            <w:vAlign w:val="center"/>
          </w:tcPr>
          <w:p w14:paraId="3499441F" w14:textId="322CC96A"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DN65</w:t>
            </w:r>
          </w:p>
        </w:tc>
        <w:tc>
          <w:tcPr>
            <w:tcW w:w="992" w:type="dxa"/>
            <w:shd w:val="clear" w:color="auto" w:fill="FFFFFF"/>
            <w:vAlign w:val="center"/>
          </w:tcPr>
          <w:p w14:paraId="76D720BE" w14:textId="7B37A445"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60FFDCE" w14:textId="77777777" w:rsidR="00A06D61" w:rsidRPr="004B0080" w:rsidRDefault="00A06D61" w:rsidP="00A06D61">
            <w:pPr>
              <w:jc w:val="center"/>
              <w:rPr>
                <w:rFonts w:eastAsia="Calibri"/>
                <w:sz w:val="20"/>
                <w:szCs w:val="20"/>
                <w:lang w:val="lv-LV"/>
              </w:rPr>
            </w:pPr>
          </w:p>
        </w:tc>
      </w:tr>
      <w:tr w:rsidR="00A06D61" w:rsidRPr="004B0080" w14:paraId="52B50685" w14:textId="77777777" w:rsidTr="00A06D61">
        <w:trPr>
          <w:trHeight w:val="490"/>
          <w:jc w:val="center"/>
        </w:trPr>
        <w:tc>
          <w:tcPr>
            <w:tcW w:w="988" w:type="dxa"/>
            <w:shd w:val="clear" w:color="auto" w:fill="FFFFFF"/>
            <w:vAlign w:val="center"/>
          </w:tcPr>
          <w:p w14:paraId="3110891B" w14:textId="1B3F26FB" w:rsidR="00A06D61" w:rsidRPr="004B0080" w:rsidRDefault="00D1533B" w:rsidP="00A06D61">
            <w:pPr>
              <w:jc w:val="center"/>
              <w:rPr>
                <w:rFonts w:eastAsia="Calibri"/>
                <w:sz w:val="20"/>
                <w:szCs w:val="20"/>
                <w:lang w:val="lv-LV"/>
              </w:rPr>
            </w:pPr>
            <w:r w:rsidRPr="004B0080">
              <w:rPr>
                <w:rFonts w:eastAsia="Calibri"/>
                <w:sz w:val="20"/>
                <w:szCs w:val="20"/>
                <w:lang w:val="lv-LV"/>
              </w:rPr>
              <w:lastRenderedPageBreak/>
              <w:t>12</w:t>
            </w:r>
            <w:r w:rsidR="00A06D61" w:rsidRPr="004B0080">
              <w:rPr>
                <w:rFonts w:eastAsia="Calibri"/>
                <w:sz w:val="20"/>
                <w:szCs w:val="20"/>
                <w:lang w:val="lv-LV"/>
              </w:rPr>
              <w:t>.8.</w:t>
            </w:r>
          </w:p>
        </w:tc>
        <w:tc>
          <w:tcPr>
            <w:tcW w:w="1984" w:type="dxa"/>
            <w:shd w:val="clear" w:color="auto" w:fill="FFFFFF"/>
            <w:vAlign w:val="center"/>
          </w:tcPr>
          <w:p w14:paraId="6268ACBE" w14:textId="63972A10"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DN80</w:t>
            </w:r>
          </w:p>
        </w:tc>
        <w:tc>
          <w:tcPr>
            <w:tcW w:w="992" w:type="dxa"/>
            <w:shd w:val="clear" w:color="auto" w:fill="FFFFFF"/>
            <w:vAlign w:val="center"/>
          </w:tcPr>
          <w:p w14:paraId="64B7F05A" w14:textId="393596C8"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7F8CAC25" w14:textId="77777777" w:rsidR="00A06D61" w:rsidRPr="004B0080" w:rsidRDefault="00A06D61" w:rsidP="00A06D61">
            <w:pPr>
              <w:jc w:val="center"/>
              <w:rPr>
                <w:rFonts w:eastAsia="Calibri"/>
                <w:sz w:val="20"/>
                <w:szCs w:val="20"/>
                <w:lang w:val="lv-LV"/>
              </w:rPr>
            </w:pPr>
          </w:p>
        </w:tc>
      </w:tr>
      <w:tr w:rsidR="00A06D61" w:rsidRPr="004B0080" w14:paraId="60C60948" w14:textId="77777777" w:rsidTr="00A06D61">
        <w:trPr>
          <w:trHeight w:val="490"/>
          <w:jc w:val="center"/>
        </w:trPr>
        <w:tc>
          <w:tcPr>
            <w:tcW w:w="988" w:type="dxa"/>
            <w:shd w:val="clear" w:color="auto" w:fill="FFFFFF"/>
            <w:vAlign w:val="center"/>
          </w:tcPr>
          <w:p w14:paraId="66435439" w14:textId="340C25B9"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.9.</w:t>
            </w:r>
          </w:p>
        </w:tc>
        <w:tc>
          <w:tcPr>
            <w:tcW w:w="1984" w:type="dxa"/>
            <w:shd w:val="clear" w:color="auto" w:fill="FFFFFF"/>
            <w:vAlign w:val="center"/>
          </w:tcPr>
          <w:p w14:paraId="40030D1D" w14:textId="60EB98F5"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DN100</w:t>
            </w:r>
          </w:p>
        </w:tc>
        <w:tc>
          <w:tcPr>
            <w:tcW w:w="992" w:type="dxa"/>
            <w:shd w:val="clear" w:color="auto" w:fill="FFFFFF"/>
            <w:vAlign w:val="center"/>
          </w:tcPr>
          <w:p w14:paraId="501AD56B" w14:textId="4957C94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07A5971" w14:textId="77777777" w:rsidR="00A06D61" w:rsidRPr="004B0080" w:rsidRDefault="00A06D61" w:rsidP="00A06D61">
            <w:pPr>
              <w:jc w:val="center"/>
              <w:rPr>
                <w:rFonts w:eastAsia="Calibri"/>
                <w:sz w:val="20"/>
                <w:szCs w:val="20"/>
                <w:lang w:val="lv-LV"/>
              </w:rPr>
            </w:pPr>
          </w:p>
        </w:tc>
      </w:tr>
      <w:tr w:rsidR="00A06D61" w:rsidRPr="004B0080" w14:paraId="4FAA8800" w14:textId="77777777" w:rsidTr="00A06D61">
        <w:trPr>
          <w:trHeight w:val="490"/>
          <w:jc w:val="center"/>
        </w:trPr>
        <w:tc>
          <w:tcPr>
            <w:tcW w:w="988" w:type="dxa"/>
            <w:shd w:val="clear" w:color="auto" w:fill="FFFFFF"/>
            <w:vAlign w:val="center"/>
          </w:tcPr>
          <w:p w14:paraId="48551669" w14:textId="4A783F07"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.10.</w:t>
            </w:r>
          </w:p>
        </w:tc>
        <w:tc>
          <w:tcPr>
            <w:tcW w:w="1984" w:type="dxa"/>
            <w:shd w:val="clear" w:color="auto" w:fill="FFFFFF"/>
            <w:vAlign w:val="center"/>
          </w:tcPr>
          <w:p w14:paraId="0349A645" w14:textId="4257C6E8"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DN125</w:t>
            </w:r>
          </w:p>
        </w:tc>
        <w:tc>
          <w:tcPr>
            <w:tcW w:w="992" w:type="dxa"/>
            <w:shd w:val="clear" w:color="auto" w:fill="FFFFFF"/>
            <w:vAlign w:val="center"/>
          </w:tcPr>
          <w:p w14:paraId="3B7C5CAA" w14:textId="3C768FC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CFBB70F" w14:textId="77777777" w:rsidR="00A06D61" w:rsidRPr="004B0080" w:rsidRDefault="00A06D61" w:rsidP="00A06D61">
            <w:pPr>
              <w:jc w:val="center"/>
              <w:rPr>
                <w:rFonts w:eastAsia="Calibri"/>
                <w:sz w:val="20"/>
                <w:szCs w:val="20"/>
                <w:lang w:val="lv-LV"/>
              </w:rPr>
            </w:pPr>
          </w:p>
        </w:tc>
      </w:tr>
      <w:tr w:rsidR="00A06D61" w:rsidRPr="004B0080" w14:paraId="7B2C5B0C" w14:textId="77777777" w:rsidTr="00A06D61">
        <w:trPr>
          <w:trHeight w:val="490"/>
          <w:jc w:val="center"/>
        </w:trPr>
        <w:tc>
          <w:tcPr>
            <w:tcW w:w="988" w:type="dxa"/>
            <w:shd w:val="clear" w:color="auto" w:fill="FFFFFF"/>
            <w:vAlign w:val="center"/>
          </w:tcPr>
          <w:p w14:paraId="5DA7401E" w14:textId="6653FB74"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.11.</w:t>
            </w:r>
          </w:p>
        </w:tc>
        <w:tc>
          <w:tcPr>
            <w:tcW w:w="1984" w:type="dxa"/>
            <w:shd w:val="clear" w:color="auto" w:fill="FFFFFF"/>
            <w:vAlign w:val="center"/>
          </w:tcPr>
          <w:p w14:paraId="7453AEEA" w14:textId="7D3724C3"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DN150</w:t>
            </w:r>
          </w:p>
        </w:tc>
        <w:tc>
          <w:tcPr>
            <w:tcW w:w="992" w:type="dxa"/>
            <w:shd w:val="clear" w:color="auto" w:fill="FFFFFF"/>
            <w:vAlign w:val="center"/>
          </w:tcPr>
          <w:p w14:paraId="496A360D" w14:textId="478A3F1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AA8720F" w14:textId="77777777" w:rsidR="00A06D61" w:rsidRPr="004B0080" w:rsidRDefault="00A06D61" w:rsidP="00A06D61">
            <w:pPr>
              <w:jc w:val="center"/>
              <w:rPr>
                <w:rFonts w:eastAsia="Calibri"/>
                <w:sz w:val="20"/>
                <w:szCs w:val="20"/>
                <w:lang w:val="lv-LV"/>
              </w:rPr>
            </w:pPr>
          </w:p>
        </w:tc>
      </w:tr>
      <w:tr w:rsidR="00A06D61" w:rsidRPr="004B0080" w14:paraId="4FC7D06B" w14:textId="77777777" w:rsidTr="00A06D61">
        <w:trPr>
          <w:trHeight w:val="490"/>
          <w:jc w:val="center"/>
        </w:trPr>
        <w:tc>
          <w:tcPr>
            <w:tcW w:w="988" w:type="dxa"/>
            <w:shd w:val="clear" w:color="auto" w:fill="FFFFFF"/>
            <w:vAlign w:val="center"/>
          </w:tcPr>
          <w:p w14:paraId="3DC796F6" w14:textId="2611FB76" w:rsidR="00A06D61" w:rsidRPr="004B0080" w:rsidRDefault="00D1533B" w:rsidP="00A06D61">
            <w:pPr>
              <w:jc w:val="center"/>
              <w:rPr>
                <w:rFonts w:eastAsia="Calibri"/>
                <w:sz w:val="20"/>
                <w:szCs w:val="20"/>
                <w:lang w:val="lv-LV"/>
              </w:rPr>
            </w:pPr>
            <w:r w:rsidRPr="004B0080">
              <w:rPr>
                <w:rFonts w:eastAsia="Calibri"/>
                <w:sz w:val="20"/>
                <w:szCs w:val="20"/>
                <w:lang w:val="lv-LV"/>
              </w:rPr>
              <w:t>12</w:t>
            </w:r>
            <w:r w:rsidR="00A06D61" w:rsidRPr="004B0080">
              <w:rPr>
                <w:rFonts w:eastAsia="Calibri"/>
                <w:sz w:val="20"/>
                <w:szCs w:val="20"/>
                <w:lang w:val="lv-LV"/>
              </w:rPr>
              <w:t>.12.</w:t>
            </w:r>
          </w:p>
        </w:tc>
        <w:tc>
          <w:tcPr>
            <w:tcW w:w="1984" w:type="dxa"/>
            <w:shd w:val="clear" w:color="auto" w:fill="FFFFFF"/>
            <w:vAlign w:val="center"/>
          </w:tcPr>
          <w:p w14:paraId="2CF72480" w14:textId="173CDAF0" w:rsidR="00A06D61" w:rsidRPr="004B0080" w:rsidRDefault="00A06D61" w:rsidP="00A06D61">
            <w:pPr>
              <w:rPr>
                <w:rFonts w:eastAsia="Andale Sans UI"/>
                <w:kern w:val="1"/>
                <w:sz w:val="20"/>
                <w:szCs w:val="20"/>
                <w:lang w:val="lv-LV"/>
              </w:rPr>
            </w:pPr>
            <w:r w:rsidRPr="004B0080">
              <w:rPr>
                <w:rFonts w:eastAsia="Andale Sans UI"/>
                <w:kern w:val="1"/>
                <w:sz w:val="20"/>
                <w:szCs w:val="20"/>
                <w:lang w:val="lv-LV"/>
              </w:rPr>
              <w:t>DN200</w:t>
            </w:r>
          </w:p>
        </w:tc>
        <w:tc>
          <w:tcPr>
            <w:tcW w:w="992" w:type="dxa"/>
            <w:shd w:val="clear" w:color="auto" w:fill="FFFFFF"/>
            <w:vAlign w:val="center"/>
          </w:tcPr>
          <w:p w14:paraId="204000C5" w14:textId="14A7E7F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26A36DE" w14:textId="77777777" w:rsidR="00A06D61" w:rsidRPr="004B0080" w:rsidRDefault="00A06D61" w:rsidP="00A06D61">
            <w:pPr>
              <w:jc w:val="center"/>
              <w:rPr>
                <w:rFonts w:eastAsia="Calibri"/>
                <w:sz w:val="20"/>
                <w:szCs w:val="20"/>
                <w:lang w:val="lv-LV"/>
              </w:rPr>
            </w:pPr>
          </w:p>
        </w:tc>
      </w:tr>
      <w:tr w:rsidR="00D1533B" w:rsidRPr="004B0080" w14:paraId="32F3E261" w14:textId="77777777" w:rsidTr="00D1533B">
        <w:trPr>
          <w:trHeight w:val="490"/>
          <w:jc w:val="center"/>
        </w:trPr>
        <w:tc>
          <w:tcPr>
            <w:tcW w:w="988" w:type="dxa"/>
            <w:shd w:val="clear" w:color="auto" w:fill="D9D9D9" w:themeFill="background1" w:themeFillShade="D9"/>
            <w:vAlign w:val="center"/>
          </w:tcPr>
          <w:p w14:paraId="1CB06D22" w14:textId="569A973D" w:rsidR="00D1533B" w:rsidRPr="004B0080" w:rsidRDefault="00D1533B" w:rsidP="00A06D61">
            <w:pPr>
              <w:jc w:val="center"/>
              <w:rPr>
                <w:rFonts w:eastAsia="Calibri"/>
                <w:sz w:val="20"/>
                <w:szCs w:val="20"/>
                <w:lang w:val="lv-LV"/>
              </w:rPr>
            </w:pPr>
            <w:r w:rsidRPr="004B0080">
              <w:rPr>
                <w:rFonts w:eastAsia="Calibri"/>
                <w:b/>
                <w:bCs/>
                <w:sz w:val="20"/>
                <w:szCs w:val="20"/>
                <w:lang w:val="lv-LV"/>
              </w:rPr>
              <w:t>13.</w:t>
            </w:r>
          </w:p>
        </w:tc>
        <w:tc>
          <w:tcPr>
            <w:tcW w:w="4536" w:type="dxa"/>
            <w:gridSpan w:val="3"/>
            <w:shd w:val="clear" w:color="auto" w:fill="D9D9D9" w:themeFill="background1" w:themeFillShade="D9"/>
            <w:vAlign w:val="center"/>
          </w:tcPr>
          <w:p w14:paraId="40525E2E" w14:textId="1B3EB601" w:rsidR="00D1533B" w:rsidRPr="004B0080" w:rsidRDefault="00D1533B" w:rsidP="00D1533B">
            <w:pPr>
              <w:rPr>
                <w:rFonts w:eastAsia="Calibri"/>
                <w:sz w:val="20"/>
                <w:szCs w:val="20"/>
                <w:lang w:val="lv-LV"/>
              </w:rPr>
            </w:pPr>
            <w:r w:rsidRPr="004B0080">
              <w:rPr>
                <w:rFonts w:eastAsia="Andale Sans UI"/>
                <w:b/>
                <w:bCs/>
                <w:kern w:val="1"/>
                <w:sz w:val="20"/>
                <w:szCs w:val="20"/>
                <w:lang w:val="lv-LV"/>
              </w:rPr>
              <w:t>Lodveida ventiļi 1/2</w:t>
            </w:r>
            <w:r w:rsidRPr="004B0080">
              <w:rPr>
                <w:rFonts w:eastAsia="Andale Sans UI"/>
                <w:kern w:val="1"/>
                <w:sz w:val="20"/>
                <w:szCs w:val="20"/>
                <w:lang w:val="lv-LV"/>
              </w:rPr>
              <w:t>″</w:t>
            </w:r>
            <w:r w:rsidRPr="004B0080">
              <w:rPr>
                <w:rFonts w:eastAsia="Andale Sans UI"/>
                <w:b/>
                <w:bCs/>
                <w:kern w:val="1"/>
                <w:sz w:val="20"/>
                <w:szCs w:val="20"/>
                <w:lang w:val="lv-LV"/>
              </w:rPr>
              <w:t xml:space="preserve"> – 2</w:t>
            </w:r>
            <w:r w:rsidRPr="004B0080">
              <w:rPr>
                <w:rFonts w:eastAsia="Andale Sans UI"/>
                <w:kern w:val="1"/>
                <w:sz w:val="20"/>
                <w:szCs w:val="20"/>
                <w:lang w:val="lv-LV"/>
              </w:rPr>
              <w:t>″</w:t>
            </w:r>
            <w:r w:rsidRPr="004B0080">
              <w:rPr>
                <w:rFonts w:eastAsia="Andale Sans UI"/>
                <w:b/>
                <w:bCs/>
                <w:kern w:val="1"/>
                <w:sz w:val="20"/>
                <w:szCs w:val="20"/>
                <w:lang w:val="lv-LV"/>
              </w:rPr>
              <w:t xml:space="preserve"> (</w:t>
            </w:r>
            <w:proofErr w:type="spellStart"/>
            <w:r w:rsidRPr="004B0080">
              <w:rPr>
                <w:rFonts w:eastAsia="Andale Sans UI"/>
                <w:b/>
                <w:bCs/>
                <w:kern w:val="1"/>
                <w:sz w:val="20"/>
                <w:szCs w:val="20"/>
                <w:lang w:val="lv-LV"/>
              </w:rPr>
              <w:t>mīsiņš</w:t>
            </w:r>
            <w:proofErr w:type="spellEnd"/>
            <w:r w:rsidRPr="004B0080">
              <w:rPr>
                <w:rFonts w:eastAsia="Andale Sans UI"/>
                <w:b/>
                <w:bCs/>
                <w:kern w:val="1"/>
                <w:sz w:val="20"/>
                <w:szCs w:val="20"/>
                <w:lang w:val="lv-LV"/>
              </w:rPr>
              <w:t>)</w:t>
            </w:r>
          </w:p>
        </w:tc>
      </w:tr>
      <w:tr w:rsidR="00A06D61" w:rsidRPr="004B0080" w14:paraId="4841557D" w14:textId="77777777" w:rsidTr="00A06D61">
        <w:trPr>
          <w:trHeight w:val="490"/>
          <w:jc w:val="center"/>
        </w:trPr>
        <w:tc>
          <w:tcPr>
            <w:tcW w:w="988" w:type="dxa"/>
            <w:shd w:val="clear" w:color="auto" w:fill="FFFFFF"/>
            <w:vAlign w:val="center"/>
          </w:tcPr>
          <w:p w14:paraId="02BFACFD" w14:textId="1E9ED9B2" w:rsidR="00A06D61" w:rsidRPr="004B0080" w:rsidRDefault="00D1533B" w:rsidP="00A06D61">
            <w:pPr>
              <w:jc w:val="center"/>
              <w:rPr>
                <w:rFonts w:eastAsia="Calibri"/>
                <w:b/>
                <w:bCs/>
                <w:sz w:val="20"/>
                <w:szCs w:val="20"/>
                <w:lang w:val="lv-LV"/>
              </w:rPr>
            </w:pPr>
            <w:r w:rsidRPr="004B0080">
              <w:rPr>
                <w:rFonts w:eastAsia="Calibri"/>
                <w:sz w:val="20"/>
                <w:szCs w:val="20"/>
                <w:lang w:val="lv-LV"/>
              </w:rPr>
              <w:t>13</w:t>
            </w:r>
            <w:r w:rsidR="00A06D61" w:rsidRPr="004B0080">
              <w:rPr>
                <w:rFonts w:eastAsia="Calibri"/>
                <w:sz w:val="20"/>
                <w:szCs w:val="20"/>
                <w:lang w:val="lv-LV"/>
              </w:rPr>
              <w:t>.1.</w:t>
            </w:r>
          </w:p>
        </w:tc>
        <w:tc>
          <w:tcPr>
            <w:tcW w:w="1984" w:type="dxa"/>
            <w:shd w:val="clear" w:color="auto" w:fill="FFFFFF"/>
            <w:vAlign w:val="center"/>
          </w:tcPr>
          <w:p w14:paraId="0E5C1172" w14:textId="0647779C" w:rsidR="00A06D61" w:rsidRPr="004B0080" w:rsidRDefault="00A06D61" w:rsidP="00A06D61">
            <w:pPr>
              <w:rPr>
                <w:rFonts w:eastAsia="Andale Sans UI"/>
                <w:b/>
                <w:bCs/>
                <w:kern w:val="1"/>
                <w:sz w:val="20"/>
                <w:szCs w:val="20"/>
                <w:lang w:val="lv-LV"/>
              </w:rPr>
            </w:pPr>
            <w:r w:rsidRPr="004B0080">
              <w:rPr>
                <w:rFonts w:eastAsia="Andale Sans UI"/>
                <w:kern w:val="1"/>
                <w:sz w:val="20"/>
                <w:szCs w:val="20"/>
                <w:lang w:val="lv-LV"/>
              </w:rPr>
              <w:t>1/2″</w:t>
            </w:r>
          </w:p>
        </w:tc>
        <w:tc>
          <w:tcPr>
            <w:tcW w:w="992" w:type="dxa"/>
            <w:shd w:val="clear" w:color="auto" w:fill="FFFFFF"/>
            <w:vAlign w:val="center"/>
          </w:tcPr>
          <w:p w14:paraId="7D160A58" w14:textId="7EC4493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197D132" w14:textId="77777777" w:rsidR="00A06D61" w:rsidRPr="004B0080" w:rsidRDefault="00A06D61" w:rsidP="00A06D61">
            <w:pPr>
              <w:jc w:val="center"/>
              <w:rPr>
                <w:rFonts w:eastAsia="Calibri"/>
                <w:sz w:val="20"/>
                <w:szCs w:val="20"/>
                <w:lang w:val="lv-LV"/>
              </w:rPr>
            </w:pPr>
          </w:p>
        </w:tc>
      </w:tr>
      <w:tr w:rsidR="00A06D61" w:rsidRPr="004B0080" w14:paraId="180FC9AF" w14:textId="77777777" w:rsidTr="00A06D61">
        <w:trPr>
          <w:trHeight w:val="490"/>
          <w:jc w:val="center"/>
        </w:trPr>
        <w:tc>
          <w:tcPr>
            <w:tcW w:w="988" w:type="dxa"/>
            <w:shd w:val="clear" w:color="auto" w:fill="FFFFFF"/>
            <w:vAlign w:val="center"/>
          </w:tcPr>
          <w:p w14:paraId="00CACDC8" w14:textId="128673B6"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.2.</w:t>
            </w:r>
          </w:p>
        </w:tc>
        <w:tc>
          <w:tcPr>
            <w:tcW w:w="1984" w:type="dxa"/>
            <w:shd w:val="clear" w:color="auto" w:fill="FFFFFF"/>
            <w:vAlign w:val="center"/>
          </w:tcPr>
          <w:p w14:paraId="7F452E1F" w14:textId="4297E97B" w:rsidR="00A06D61" w:rsidRPr="004B0080" w:rsidRDefault="00A06D61" w:rsidP="00A06D61">
            <w:pPr>
              <w:rPr>
                <w:rFonts w:eastAsia="Andale Sans UI"/>
                <w:kern w:val="1"/>
                <w:sz w:val="20"/>
                <w:szCs w:val="20"/>
                <w:lang w:val="lv-LV"/>
              </w:rPr>
            </w:pPr>
            <w:r w:rsidRPr="004B0080">
              <w:rPr>
                <w:sz w:val="20"/>
                <w:szCs w:val="20"/>
              </w:rPr>
              <w:t>3/4</w:t>
            </w:r>
            <w:r w:rsidRPr="004B0080">
              <w:rPr>
                <w:rFonts w:eastAsia="Andale Sans UI"/>
                <w:kern w:val="1"/>
                <w:sz w:val="20"/>
                <w:szCs w:val="20"/>
                <w:lang w:val="lv-LV"/>
              </w:rPr>
              <w:t>″</w:t>
            </w:r>
          </w:p>
        </w:tc>
        <w:tc>
          <w:tcPr>
            <w:tcW w:w="992" w:type="dxa"/>
            <w:shd w:val="clear" w:color="auto" w:fill="FFFFFF"/>
            <w:vAlign w:val="center"/>
          </w:tcPr>
          <w:p w14:paraId="1C074B82" w14:textId="58E4E9ED"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5EE87CFC" w14:textId="77777777" w:rsidR="00A06D61" w:rsidRPr="004B0080" w:rsidRDefault="00A06D61" w:rsidP="00A06D61">
            <w:pPr>
              <w:jc w:val="center"/>
              <w:rPr>
                <w:rFonts w:eastAsia="Calibri"/>
                <w:sz w:val="20"/>
                <w:szCs w:val="20"/>
                <w:lang w:val="lv-LV"/>
              </w:rPr>
            </w:pPr>
          </w:p>
        </w:tc>
      </w:tr>
      <w:tr w:rsidR="00A06D61" w:rsidRPr="004B0080" w14:paraId="78F9885C" w14:textId="77777777" w:rsidTr="00A06D61">
        <w:trPr>
          <w:trHeight w:val="490"/>
          <w:jc w:val="center"/>
        </w:trPr>
        <w:tc>
          <w:tcPr>
            <w:tcW w:w="988" w:type="dxa"/>
            <w:shd w:val="clear" w:color="auto" w:fill="FFFFFF"/>
            <w:vAlign w:val="center"/>
          </w:tcPr>
          <w:p w14:paraId="2BA1B68D" w14:textId="077016FD"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.3.</w:t>
            </w:r>
          </w:p>
        </w:tc>
        <w:tc>
          <w:tcPr>
            <w:tcW w:w="1984" w:type="dxa"/>
            <w:shd w:val="clear" w:color="auto" w:fill="FFFFFF"/>
            <w:vAlign w:val="center"/>
          </w:tcPr>
          <w:p w14:paraId="75E512EA" w14:textId="1740E488" w:rsidR="00A06D61" w:rsidRPr="004B0080" w:rsidRDefault="00A06D61" w:rsidP="00A06D61">
            <w:pPr>
              <w:rPr>
                <w:sz w:val="20"/>
                <w:szCs w:val="20"/>
              </w:rPr>
            </w:pPr>
            <w:r w:rsidRPr="004B0080">
              <w:rPr>
                <w:sz w:val="20"/>
                <w:szCs w:val="20"/>
              </w:rPr>
              <w:t>1</w:t>
            </w:r>
            <w:r w:rsidRPr="004B0080">
              <w:rPr>
                <w:rFonts w:eastAsia="Andale Sans UI"/>
                <w:kern w:val="1"/>
                <w:sz w:val="20"/>
                <w:szCs w:val="20"/>
                <w:lang w:val="lv-LV"/>
              </w:rPr>
              <w:t>″</w:t>
            </w:r>
          </w:p>
        </w:tc>
        <w:tc>
          <w:tcPr>
            <w:tcW w:w="992" w:type="dxa"/>
            <w:shd w:val="clear" w:color="auto" w:fill="FFFFFF"/>
            <w:vAlign w:val="center"/>
          </w:tcPr>
          <w:p w14:paraId="70139716" w14:textId="2F8BFE17"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A981F67" w14:textId="77777777" w:rsidR="00A06D61" w:rsidRPr="004B0080" w:rsidRDefault="00A06D61" w:rsidP="00A06D61">
            <w:pPr>
              <w:jc w:val="center"/>
              <w:rPr>
                <w:rFonts w:eastAsia="Calibri"/>
                <w:sz w:val="20"/>
                <w:szCs w:val="20"/>
                <w:lang w:val="lv-LV"/>
              </w:rPr>
            </w:pPr>
          </w:p>
        </w:tc>
      </w:tr>
      <w:tr w:rsidR="00A06D61" w:rsidRPr="004B0080" w14:paraId="18E64592" w14:textId="77777777" w:rsidTr="00A06D61">
        <w:trPr>
          <w:trHeight w:val="490"/>
          <w:jc w:val="center"/>
        </w:trPr>
        <w:tc>
          <w:tcPr>
            <w:tcW w:w="988" w:type="dxa"/>
            <w:shd w:val="clear" w:color="auto" w:fill="FFFFFF"/>
            <w:vAlign w:val="center"/>
          </w:tcPr>
          <w:p w14:paraId="55907CC1" w14:textId="6E3129BC"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.4.</w:t>
            </w:r>
          </w:p>
        </w:tc>
        <w:tc>
          <w:tcPr>
            <w:tcW w:w="1984" w:type="dxa"/>
            <w:shd w:val="clear" w:color="auto" w:fill="FFFFFF"/>
            <w:vAlign w:val="center"/>
          </w:tcPr>
          <w:p w14:paraId="230ED208" w14:textId="2481C6CE" w:rsidR="00A06D61" w:rsidRPr="004B0080" w:rsidRDefault="00A06D61" w:rsidP="00A06D61">
            <w:pPr>
              <w:rPr>
                <w:sz w:val="20"/>
                <w:szCs w:val="20"/>
              </w:rPr>
            </w:pPr>
            <w:r w:rsidRPr="004B0080">
              <w:rPr>
                <w:sz w:val="20"/>
                <w:szCs w:val="20"/>
              </w:rPr>
              <w:t>1</w:t>
            </w:r>
            <w:r w:rsidRPr="004B0080">
              <w:rPr>
                <w:rFonts w:eastAsia="Andale Sans UI"/>
                <w:kern w:val="1"/>
                <w:sz w:val="20"/>
                <w:szCs w:val="20"/>
                <w:lang w:val="lv-LV"/>
              </w:rPr>
              <w:t>″</w:t>
            </w:r>
            <w:r w:rsidRPr="004B0080">
              <w:rPr>
                <w:sz w:val="20"/>
                <w:szCs w:val="20"/>
              </w:rPr>
              <w:t xml:space="preserve"> 1/4</w:t>
            </w:r>
          </w:p>
        </w:tc>
        <w:tc>
          <w:tcPr>
            <w:tcW w:w="992" w:type="dxa"/>
            <w:shd w:val="clear" w:color="auto" w:fill="FFFFFF"/>
            <w:vAlign w:val="center"/>
          </w:tcPr>
          <w:p w14:paraId="0A9C2F30" w14:textId="21B4893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4CAF358" w14:textId="77777777" w:rsidR="00A06D61" w:rsidRPr="004B0080" w:rsidRDefault="00A06D61" w:rsidP="00A06D61">
            <w:pPr>
              <w:jc w:val="center"/>
              <w:rPr>
                <w:rFonts w:eastAsia="Calibri"/>
                <w:sz w:val="20"/>
                <w:szCs w:val="20"/>
                <w:lang w:val="lv-LV"/>
              </w:rPr>
            </w:pPr>
          </w:p>
        </w:tc>
      </w:tr>
      <w:tr w:rsidR="00A06D61" w:rsidRPr="004B0080" w14:paraId="0A0C8851" w14:textId="77777777" w:rsidTr="00A06D61">
        <w:trPr>
          <w:trHeight w:val="490"/>
          <w:jc w:val="center"/>
        </w:trPr>
        <w:tc>
          <w:tcPr>
            <w:tcW w:w="988" w:type="dxa"/>
            <w:shd w:val="clear" w:color="auto" w:fill="FFFFFF"/>
            <w:vAlign w:val="center"/>
          </w:tcPr>
          <w:p w14:paraId="4D9A98EF" w14:textId="636A02C1"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.5.</w:t>
            </w:r>
          </w:p>
        </w:tc>
        <w:tc>
          <w:tcPr>
            <w:tcW w:w="1984" w:type="dxa"/>
            <w:shd w:val="clear" w:color="auto" w:fill="FFFFFF"/>
            <w:vAlign w:val="center"/>
          </w:tcPr>
          <w:p w14:paraId="3EE9E270" w14:textId="3EB0DBAB" w:rsidR="00A06D61" w:rsidRPr="004B0080" w:rsidRDefault="00A06D61" w:rsidP="00A06D61">
            <w:pPr>
              <w:rPr>
                <w:sz w:val="20"/>
                <w:szCs w:val="20"/>
              </w:rPr>
            </w:pPr>
            <w:r w:rsidRPr="004B0080">
              <w:rPr>
                <w:sz w:val="20"/>
                <w:szCs w:val="20"/>
              </w:rPr>
              <w:t>1</w:t>
            </w:r>
            <w:r w:rsidRPr="004B0080">
              <w:rPr>
                <w:rFonts w:eastAsia="Andale Sans UI"/>
                <w:kern w:val="1"/>
                <w:sz w:val="20"/>
                <w:szCs w:val="20"/>
                <w:lang w:val="lv-LV"/>
              </w:rPr>
              <w:t>″</w:t>
            </w:r>
            <w:r w:rsidRPr="004B0080">
              <w:rPr>
                <w:sz w:val="20"/>
                <w:szCs w:val="20"/>
              </w:rPr>
              <w:t xml:space="preserve"> 1/2</w:t>
            </w:r>
          </w:p>
        </w:tc>
        <w:tc>
          <w:tcPr>
            <w:tcW w:w="992" w:type="dxa"/>
            <w:shd w:val="clear" w:color="auto" w:fill="FFFFFF"/>
            <w:vAlign w:val="center"/>
          </w:tcPr>
          <w:p w14:paraId="2DA0C5D2" w14:textId="21E80A63"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0BD1C8AF" w14:textId="77777777" w:rsidR="00A06D61" w:rsidRPr="004B0080" w:rsidRDefault="00A06D61" w:rsidP="00A06D61">
            <w:pPr>
              <w:jc w:val="center"/>
              <w:rPr>
                <w:rFonts w:eastAsia="Calibri"/>
                <w:sz w:val="20"/>
                <w:szCs w:val="20"/>
                <w:lang w:val="lv-LV"/>
              </w:rPr>
            </w:pPr>
          </w:p>
        </w:tc>
      </w:tr>
      <w:tr w:rsidR="00A06D61" w:rsidRPr="004B0080" w14:paraId="5B260C1A" w14:textId="77777777" w:rsidTr="00A06D61">
        <w:trPr>
          <w:trHeight w:val="490"/>
          <w:jc w:val="center"/>
        </w:trPr>
        <w:tc>
          <w:tcPr>
            <w:tcW w:w="988" w:type="dxa"/>
            <w:shd w:val="clear" w:color="auto" w:fill="FFFFFF"/>
            <w:vAlign w:val="center"/>
          </w:tcPr>
          <w:p w14:paraId="148EBFEB" w14:textId="0BF922E4"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.6.</w:t>
            </w:r>
          </w:p>
        </w:tc>
        <w:tc>
          <w:tcPr>
            <w:tcW w:w="1984" w:type="dxa"/>
            <w:shd w:val="clear" w:color="auto" w:fill="FFFFFF"/>
            <w:vAlign w:val="center"/>
          </w:tcPr>
          <w:p w14:paraId="436554F7" w14:textId="07C13704" w:rsidR="00A06D61" w:rsidRPr="004B0080" w:rsidRDefault="00A06D61" w:rsidP="00A06D61">
            <w:pPr>
              <w:rPr>
                <w:sz w:val="20"/>
                <w:szCs w:val="20"/>
              </w:rPr>
            </w:pPr>
            <w:r w:rsidRPr="004B0080">
              <w:rPr>
                <w:sz w:val="20"/>
                <w:szCs w:val="20"/>
              </w:rPr>
              <w:t>2</w:t>
            </w:r>
            <w:r w:rsidRPr="004B0080">
              <w:rPr>
                <w:rFonts w:eastAsia="Andale Sans UI"/>
                <w:kern w:val="1"/>
                <w:sz w:val="20"/>
                <w:szCs w:val="20"/>
                <w:lang w:val="lv-LV"/>
              </w:rPr>
              <w:t>″</w:t>
            </w:r>
          </w:p>
        </w:tc>
        <w:tc>
          <w:tcPr>
            <w:tcW w:w="992" w:type="dxa"/>
            <w:shd w:val="clear" w:color="auto" w:fill="FFFFFF"/>
            <w:vAlign w:val="center"/>
          </w:tcPr>
          <w:p w14:paraId="21796338" w14:textId="1A68411D"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48E02CDE" w14:textId="77777777" w:rsidR="00A06D61" w:rsidRPr="004B0080" w:rsidRDefault="00A06D61" w:rsidP="00A06D61">
            <w:pPr>
              <w:jc w:val="center"/>
              <w:rPr>
                <w:rFonts w:eastAsia="Calibri"/>
                <w:sz w:val="20"/>
                <w:szCs w:val="20"/>
                <w:lang w:val="lv-LV"/>
              </w:rPr>
            </w:pPr>
          </w:p>
        </w:tc>
      </w:tr>
      <w:tr w:rsidR="00A06D61" w:rsidRPr="004B0080" w14:paraId="22E3E868" w14:textId="77777777" w:rsidTr="00A06D61">
        <w:trPr>
          <w:trHeight w:val="490"/>
          <w:jc w:val="center"/>
        </w:trPr>
        <w:tc>
          <w:tcPr>
            <w:tcW w:w="988" w:type="dxa"/>
            <w:shd w:val="clear" w:color="auto" w:fill="FFFFFF"/>
            <w:vAlign w:val="center"/>
          </w:tcPr>
          <w:p w14:paraId="7A238BDA" w14:textId="79F6A487"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.7.</w:t>
            </w:r>
          </w:p>
        </w:tc>
        <w:tc>
          <w:tcPr>
            <w:tcW w:w="1984" w:type="dxa"/>
            <w:shd w:val="clear" w:color="auto" w:fill="FFFFFF"/>
            <w:vAlign w:val="center"/>
          </w:tcPr>
          <w:p w14:paraId="40B9206F" w14:textId="6B60099D" w:rsidR="00A06D61" w:rsidRPr="004B0080" w:rsidRDefault="00A06D61" w:rsidP="00A06D61">
            <w:pPr>
              <w:rPr>
                <w:sz w:val="20"/>
                <w:szCs w:val="20"/>
              </w:rPr>
            </w:pPr>
            <w:r w:rsidRPr="004B0080">
              <w:rPr>
                <w:sz w:val="20"/>
                <w:szCs w:val="20"/>
              </w:rPr>
              <w:t>2</w:t>
            </w:r>
            <w:r w:rsidRPr="004B0080">
              <w:rPr>
                <w:rFonts w:eastAsia="Andale Sans UI"/>
                <w:kern w:val="1"/>
                <w:sz w:val="20"/>
                <w:szCs w:val="20"/>
                <w:lang w:val="lv-LV"/>
              </w:rPr>
              <w:t xml:space="preserve">″ </w:t>
            </w:r>
            <w:r w:rsidRPr="004B0080">
              <w:rPr>
                <w:sz w:val="20"/>
                <w:szCs w:val="20"/>
              </w:rPr>
              <w:t>1/2</w:t>
            </w:r>
          </w:p>
        </w:tc>
        <w:tc>
          <w:tcPr>
            <w:tcW w:w="992" w:type="dxa"/>
            <w:shd w:val="clear" w:color="auto" w:fill="FFFFFF"/>
            <w:vAlign w:val="center"/>
          </w:tcPr>
          <w:p w14:paraId="191E0E14" w14:textId="5E5DBD7A"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310EE13F" w14:textId="77777777" w:rsidR="00A06D61" w:rsidRPr="004B0080" w:rsidRDefault="00A06D61" w:rsidP="00A06D61">
            <w:pPr>
              <w:jc w:val="center"/>
              <w:rPr>
                <w:rFonts w:eastAsia="Calibri"/>
                <w:sz w:val="20"/>
                <w:szCs w:val="20"/>
                <w:lang w:val="lv-LV"/>
              </w:rPr>
            </w:pPr>
          </w:p>
        </w:tc>
      </w:tr>
      <w:tr w:rsidR="00A06D61" w:rsidRPr="004B0080" w14:paraId="1523B867" w14:textId="77777777" w:rsidTr="00A06D61">
        <w:trPr>
          <w:trHeight w:val="490"/>
          <w:jc w:val="center"/>
        </w:trPr>
        <w:tc>
          <w:tcPr>
            <w:tcW w:w="988" w:type="dxa"/>
            <w:shd w:val="clear" w:color="auto" w:fill="FFFFFF"/>
            <w:vAlign w:val="center"/>
          </w:tcPr>
          <w:p w14:paraId="413507A6" w14:textId="2B8CCA70"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.8.</w:t>
            </w:r>
          </w:p>
        </w:tc>
        <w:tc>
          <w:tcPr>
            <w:tcW w:w="1984" w:type="dxa"/>
            <w:shd w:val="clear" w:color="auto" w:fill="FFFFFF"/>
            <w:vAlign w:val="center"/>
          </w:tcPr>
          <w:p w14:paraId="2A733197" w14:textId="64BDEDAD" w:rsidR="00A06D61" w:rsidRPr="004B0080" w:rsidRDefault="00A06D61" w:rsidP="00A06D61">
            <w:pPr>
              <w:rPr>
                <w:sz w:val="20"/>
                <w:szCs w:val="20"/>
              </w:rPr>
            </w:pPr>
            <w:r w:rsidRPr="004B0080">
              <w:rPr>
                <w:sz w:val="20"/>
                <w:szCs w:val="20"/>
              </w:rPr>
              <w:t>3</w:t>
            </w:r>
            <w:r w:rsidRPr="004B0080">
              <w:rPr>
                <w:rFonts w:eastAsia="Andale Sans UI"/>
                <w:kern w:val="1"/>
                <w:sz w:val="20"/>
                <w:szCs w:val="20"/>
                <w:lang w:val="lv-LV"/>
              </w:rPr>
              <w:t>″</w:t>
            </w:r>
          </w:p>
        </w:tc>
        <w:tc>
          <w:tcPr>
            <w:tcW w:w="992" w:type="dxa"/>
            <w:shd w:val="clear" w:color="auto" w:fill="FFFFFF"/>
            <w:vAlign w:val="center"/>
          </w:tcPr>
          <w:p w14:paraId="20422FDF" w14:textId="6553F08B"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26333277" w14:textId="77777777" w:rsidR="00A06D61" w:rsidRPr="004B0080" w:rsidRDefault="00A06D61" w:rsidP="00A06D61">
            <w:pPr>
              <w:jc w:val="center"/>
              <w:rPr>
                <w:rFonts w:eastAsia="Calibri"/>
                <w:sz w:val="20"/>
                <w:szCs w:val="20"/>
                <w:lang w:val="lv-LV"/>
              </w:rPr>
            </w:pPr>
          </w:p>
        </w:tc>
      </w:tr>
      <w:tr w:rsidR="00A06D61" w:rsidRPr="004B0080" w14:paraId="09A1C496" w14:textId="77777777" w:rsidTr="00A06D61">
        <w:trPr>
          <w:trHeight w:val="490"/>
          <w:jc w:val="center"/>
        </w:trPr>
        <w:tc>
          <w:tcPr>
            <w:tcW w:w="988" w:type="dxa"/>
            <w:shd w:val="clear" w:color="auto" w:fill="FFFFFF"/>
            <w:vAlign w:val="center"/>
          </w:tcPr>
          <w:p w14:paraId="1FC818E5" w14:textId="40E83CA4" w:rsidR="00A06D61" w:rsidRPr="004B0080" w:rsidRDefault="00D1533B" w:rsidP="00A06D61">
            <w:pPr>
              <w:jc w:val="center"/>
              <w:rPr>
                <w:rFonts w:eastAsia="Calibri"/>
                <w:sz w:val="20"/>
                <w:szCs w:val="20"/>
                <w:lang w:val="lv-LV"/>
              </w:rPr>
            </w:pPr>
            <w:r w:rsidRPr="004B0080">
              <w:rPr>
                <w:rFonts w:eastAsia="Calibri"/>
                <w:sz w:val="20"/>
                <w:szCs w:val="20"/>
                <w:lang w:val="lv-LV"/>
              </w:rPr>
              <w:t>13</w:t>
            </w:r>
            <w:r w:rsidR="00A06D61" w:rsidRPr="004B0080">
              <w:rPr>
                <w:rFonts w:eastAsia="Calibri"/>
                <w:sz w:val="20"/>
                <w:szCs w:val="20"/>
                <w:lang w:val="lv-LV"/>
              </w:rPr>
              <w:t>.9.</w:t>
            </w:r>
          </w:p>
        </w:tc>
        <w:tc>
          <w:tcPr>
            <w:tcW w:w="1984" w:type="dxa"/>
            <w:shd w:val="clear" w:color="auto" w:fill="FFFFFF"/>
            <w:vAlign w:val="center"/>
          </w:tcPr>
          <w:p w14:paraId="5A6FC32F" w14:textId="6755F02C" w:rsidR="00A06D61" w:rsidRPr="004B0080" w:rsidRDefault="00A06D61" w:rsidP="00A06D61">
            <w:pPr>
              <w:rPr>
                <w:sz w:val="20"/>
                <w:szCs w:val="20"/>
              </w:rPr>
            </w:pPr>
            <w:r w:rsidRPr="004B0080">
              <w:rPr>
                <w:sz w:val="20"/>
                <w:szCs w:val="20"/>
              </w:rPr>
              <w:t>4</w:t>
            </w:r>
            <w:r w:rsidRPr="004B0080">
              <w:rPr>
                <w:rFonts w:eastAsia="Andale Sans UI"/>
                <w:kern w:val="1"/>
                <w:sz w:val="20"/>
                <w:szCs w:val="20"/>
                <w:lang w:val="lv-LV"/>
              </w:rPr>
              <w:t>″</w:t>
            </w:r>
          </w:p>
        </w:tc>
        <w:tc>
          <w:tcPr>
            <w:tcW w:w="992" w:type="dxa"/>
            <w:shd w:val="clear" w:color="auto" w:fill="FFFFFF"/>
            <w:vAlign w:val="center"/>
          </w:tcPr>
          <w:p w14:paraId="0C9FD28C" w14:textId="66EBB261" w:rsidR="00A06D61" w:rsidRPr="004B0080" w:rsidRDefault="00A06D61" w:rsidP="00A06D61">
            <w:pPr>
              <w:jc w:val="center"/>
              <w:rPr>
                <w:rFonts w:eastAsia="Calibri"/>
                <w:sz w:val="20"/>
                <w:szCs w:val="20"/>
                <w:lang w:val="lv-LV"/>
              </w:rPr>
            </w:pPr>
            <w:r w:rsidRPr="004B0080">
              <w:rPr>
                <w:rFonts w:eastAsia="Calibri"/>
                <w:sz w:val="20"/>
                <w:szCs w:val="20"/>
                <w:lang w:val="lv-LV"/>
              </w:rPr>
              <w:t>1</w:t>
            </w:r>
          </w:p>
        </w:tc>
        <w:tc>
          <w:tcPr>
            <w:tcW w:w="1560" w:type="dxa"/>
            <w:shd w:val="clear" w:color="auto" w:fill="FFFFFF"/>
            <w:vAlign w:val="center"/>
          </w:tcPr>
          <w:p w14:paraId="6A5CEA9F" w14:textId="77777777" w:rsidR="00A06D61" w:rsidRPr="004B0080" w:rsidRDefault="00A06D61" w:rsidP="00A06D61">
            <w:pPr>
              <w:jc w:val="center"/>
              <w:rPr>
                <w:rFonts w:eastAsia="Calibri"/>
                <w:sz w:val="20"/>
                <w:szCs w:val="20"/>
                <w:lang w:val="lv-LV"/>
              </w:rPr>
            </w:pPr>
          </w:p>
        </w:tc>
      </w:tr>
      <w:tr w:rsidR="00D1533B" w:rsidRPr="004B0080" w14:paraId="0F7BA615" w14:textId="77777777" w:rsidTr="00075998">
        <w:trPr>
          <w:trHeight w:val="490"/>
          <w:jc w:val="center"/>
        </w:trPr>
        <w:tc>
          <w:tcPr>
            <w:tcW w:w="3964" w:type="dxa"/>
            <w:gridSpan w:val="3"/>
            <w:shd w:val="clear" w:color="auto" w:fill="FFFFFF"/>
            <w:vAlign w:val="center"/>
          </w:tcPr>
          <w:p w14:paraId="107E8776" w14:textId="3E23F292" w:rsidR="00D1533B" w:rsidRPr="004B0080" w:rsidRDefault="00D1533B" w:rsidP="00D1533B">
            <w:pPr>
              <w:jc w:val="right"/>
              <w:rPr>
                <w:rFonts w:eastAsia="Calibri"/>
                <w:sz w:val="20"/>
                <w:szCs w:val="20"/>
                <w:lang w:val="lv-LV"/>
              </w:rPr>
            </w:pPr>
            <w:r w:rsidRPr="004B0080">
              <w:rPr>
                <w:rFonts w:eastAsia="Calibri"/>
                <w:b/>
                <w:bCs/>
                <w:sz w:val="20"/>
                <w:szCs w:val="20"/>
                <w:lang w:val="lv-LV"/>
              </w:rPr>
              <w:t>KOPĀ/EUR bez PVN</w:t>
            </w:r>
            <w:r w:rsidRPr="004B0080">
              <w:rPr>
                <w:rStyle w:val="Vresatsauce"/>
                <w:rFonts w:eastAsia="Calibri"/>
                <w:b/>
                <w:bCs/>
                <w:sz w:val="20"/>
                <w:szCs w:val="20"/>
                <w:lang w:val="lv-LV"/>
              </w:rPr>
              <w:footnoteReference w:id="3"/>
            </w:r>
            <w:r w:rsidRPr="004B0080">
              <w:rPr>
                <w:rFonts w:eastAsia="Calibri"/>
                <w:b/>
                <w:bCs/>
                <w:sz w:val="20"/>
                <w:szCs w:val="20"/>
                <w:lang w:val="lv-LV"/>
              </w:rPr>
              <w:t>:</w:t>
            </w:r>
          </w:p>
        </w:tc>
        <w:tc>
          <w:tcPr>
            <w:tcW w:w="1560" w:type="dxa"/>
            <w:shd w:val="clear" w:color="auto" w:fill="FFFFFF"/>
            <w:vAlign w:val="center"/>
          </w:tcPr>
          <w:p w14:paraId="611F7941" w14:textId="77777777" w:rsidR="00D1533B" w:rsidRPr="004B0080" w:rsidRDefault="00D1533B" w:rsidP="00A06D61">
            <w:pPr>
              <w:jc w:val="center"/>
              <w:rPr>
                <w:rFonts w:eastAsia="Calibri"/>
                <w:sz w:val="20"/>
                <w:szCs w:val="20"/>
                <w:lang w:val="lv-LV"/>
              </w:rPr>
            </w:pPr>
          </w:p>
        </w:tc>
      </w:tr>
    </w:tbl>
    <w:p w14:paraId="53BB9DE9" w14:textId="77777777" w:rsidR="0095463F" w:rsidRDefault="0095463F" w:rsidP="00E66CCF">
      <w:pPr>
        <w:rPr>
          <w:bCs/>
          <w:szCs w:val="22"/>
          <w:lang w:val="lv-LV"/>
        </w:rPr>
      </w:pPr>
    </w:p>
    <w:p w14:paraId="7A71F58E" w14:textId="77777777" w:rsidR="0095463F" w:rsidRDefault="0095463F" w:rsidP="00E66CCF">
      <w:pPr>
        <w:rPr>
          <w:bCs/>
          <w:szCs w:val="22"/>
          <w:lang w:val="lv-LV"/>
        </w:rPr>
      </w:pPr>
    </w:p>
    <w:p w14:paraId="1D554134" w14:textId="77777777" w:rsidR="0095463F" w:rsidRDefault="0095463F" w:rsidP="00E66CCF">
      <w:pPr>
        <w:rPr>
          <w:bCs/>
          <w:szCs w:val="22"/>
          <w:lang w:val="lv-LV"/>
        </w:rPr>
      </w:pPr>
    </w:p>
    <w:p w14:paraId="78CECA26" w14:textId="00E64798" w:rsidR="00E66CCF" w:rsidRPr="00C30C9A" w:rsidRDefault="00E66CCF" w:rsidP="00E66CCF">
      <w:pPr>
        <w:rPr>
          <w:bCs/>
          <w:szCs w:val="22"/>
          <w:lang w:val="lv-LV"/>
        </w:rPr>
      </w:pPr>
      <w:r w:rsidRPr="00C30C9A">
        <w:rPr>
          <w:bCs/>
          <w:szCs w:val="22"/>
          <w:lang w:val="lv-LV"/>
        </w:rPr>
        <w:t>Paraksta pretendenta likumiskais pārstāvis ar paraksta tiesībām vai tā pilnvarota persona:</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5075"/>
      </w:tblGrid>
      <w:tr w:rsidR="00FD4685" w:rsidRPr="00C30C9A" w14:paraId="4B4BDBB7" w14:textId="77777777" w:rsidTr="00A27A7C">
        <w:trPr>
          <w:trHeight w:val="283"/>
        </w:trPr>
        <w:tc>
          <w:tcPr>
            <w:tcW w:w="2722" w:type="dxa"/>
            <w:shd w:val="clear" w:color="auto" w:fill="D9D9D9"/>
            <w:vAlign w:val="center"/>
          </w:tcPr>
          <w:p w14:paraId="69D98901" w14:textId="77777777" w:rsidR="00FD4685" w:rsidRPr="00C30C9A" w:rsidRDefault="00FD4685" w:rsidP="00A27A7C">
            <w:pPr>
              <w:rPr>
                <w:bCs/>
                <w:szCs w:val="22"/>
                <w:lang w:val="lv-LV"/>
              </w:rPr>
            </w:pPr>
            <w:r w:rsidRPr="00C30C9A">
              <w:rPr>
                <w:bCs/>
                <w:szCs w:val="22"/>
                <w:lang w:val="lv-LV"/>
              </w:rPr>
              <w:t>Vārds, uzvārds, amats</w:t>
            </w:r>
          </w:p>
        </w:tc>
        <w:tc>
          <w:tcPr>
            <w:tcW w:w="5075" w:type="dxa"/>
            <w:shd w:val="clear" w:color="auto" w:fill="auto"/>
            <w:vAlign w:val="center"/>
          </w:tcPr>
          <w:p w14:paraId="5969CF8B" w14:textId="77777777" w:rsidR="00FD4685" w:rsidRPr="00C30C9A" w:rsidRDefault="00FD4685" w:rsidP="00A27A7C">
            <w:pPr>
              <w:rPr>
                <w:bCs/>
                <w:szCs w:val="22"/>
                <w:lang w:val="lv-LV"/>
              </w:rPr>
            </w:pPr>
          </w:p>
        </w:tc>
      </w:tr>
      <w:tr w:rsidR="00DF15F3" w:rsidRPr="00C30C9A" w14:paraId="494A92B1" w14:textId="77777777" w:rsidTr="00A27A7C">
        <w:trPr>
          <w:trHeight w:val="283"/>
        </w:trPr>
        <w:tc>
          <w:tcPr>
            <w:tcW w:w="2722" w:type="dxa"/>
            <w:shd w:val="clear" w:color="auto" w:fill="D9D9D9"/>
            <w:vAlign w:val="center"/>
          </w:tcPr>
          <w:p w14:paraId="76C35E94" w14:textId="579D6B5B" w:rsidR="00DF15F3" w:rsidRPr="00C30C9A" w:rsidRDefault="00DF15F3" w:rsidP="00A27A7C">
            <w:pPr>
              <w:rPr>
                <w:bCs/>
                <w:szCs w:val="22"/>
                <w:lang w:val="lv-LV"/>
              </w:rPr>
            </w:pPr>
            <w:r w:rsidRPr="00C30C9A">
              <w:rPr>
                <w:bCs/>
                <w:szCs w:val="22"/>
                <w:lang w:val="lv-LV"/>
              </w:rPr>
              <w:t>Datums</w:t>
            </w:r>
          </w:p>
        </w:tc>
        <w:tc>
          <w:tcPr>
            <w:tcW w:w="5075" w:type="dxa"/>
            <w:shd w:val="clear" w:color="auto" w:fill="auto"/>
            <w:vAlign w:val="center"/>
          </w:tcPr>
          <w:p w14:paraId="4010383F" w14:textId="77777777" w:rsidR="00DF15F3" w:rsidRPr="00C30C9A" w:rsidRDefault="00DF15F3" w:rsidP="00A27A7C">
            <w:pPr>
              <w:rPr>
                <w:bCs/>
                <w:szCs w:val="22"/>
                <w:lang w:val="lv-LV"/>
              </w:rPr>
            </w:pPr>
          </w:p>
        </w:tc>
      </w:tr>
      <w:tr w:rsidR="00FD4685" w:rsidRPr="00C30C9A" w14:paraId="613A5312" w14:textId="77777777" w:rsidTr="00A27A7C">
        <w:trPr>
          <w:trHeight w:val="283"/>
        </w:trPr>
        <w:tc>
          <w:tcPr>
            <w:tcW w:w="2722" w:type="dxa"/>
            <w:shd w:val="clear" w:color="auto" w:fill="D9D9D9"/>
            <w:vAlign w:val="center"/>
          </w:tcPr>
          <w:p w14:paraId="3838DB9D" w14:textId="77777777" w:rsidR="00FD4685" w:rsidRPr="00C30C9A" w:rsidRDefault="00FD4685" w:rsidP="00A27A7C">
            <w:pPr>
              <w:rPr>
                <w:bCs/>
                <w:szCs w:val="22"/>
                <w:lang w:val="lv-LV"/>
              </w:rPr>
            </w:pPr>
            <w:r w:rsidRPr="00C30C9A">
              <w:rPr>
                <w:bCs/>
                <w:szCs w:val="22"/>
                <w:lang w:val="lv-LV"/>
              </w:rPr>
              <w:t>Paraksts</w:t>
            </w:r>
          </w:p>
        </w:tc>
        <w:tc>
          <w:tcPr>
            <w:tcW w:w="5075" w:type="dxa"/>
            <w:shd w:val="clear" w:color="auto" w:fill="auto"/>
            <w:vAlign w:val="center"/>
          </w:tcPr>
          <w:p w14:paraId="784DF198" w14:textId="77777777" w:rsidR="00FD4685" w:rsidRPr="00C30C9A" w:rsidRDefault="00FD4685" w:rsidP="00A27A7C">
            <w:pPr>
              <w:rPr>
                <w:bCs/>
                <w:szCs w:val="22"/>
                <w:lang w:val="lv-LV"/>
              </w:rPr>
            </w:pPr>
          </w:p>
        </w:tc>
      </w:tr>
    </w:tbl>
    <w:p w14:paraId="1591C750" w14:textId="77777777" w:rsidR="00FD4685" w:rsidRPr="00C30C9A" w:rsidRDefault="00FD4685" w:rsidP="00FD4685">
      <w:pPr>
        <w:rPr>
          <w:szCs w:val="22"/>
          <w:lang w:val="lv-LV"/>
        </w:rPr>
      </w:pPr>
    </w:p>
    <w:p w14:paraId="1497FF83" w14:textId="77777777" w:rsidR="00FD4685" w:rsidRPr="00C30C9A" w:rsidRDefault="00FD4685" w:rsidP="00FD4685">
      <w:pPr>
        <w:ind w:left="360"/>
        <w:jc w:val="right"/>
        <w:rPr>
          <w:i/>
          <w:iCs/>
          <w:lang w:val="lv-LV"/>
        </w:rPr>
      </w:pPr>
      <w:r w:rsidRPr="00C30C9A">
        <w:rPr>
          <w:iCs/>
          <w:szCs w:val="22"/>
          <w:lang w:val="lv-LV"/>
        </w:rPr>
        <w:br w:type="page"/>
      </w:r>
      <w:r w:rsidRPr="00C30C9A">
        <w:rPr>
          <w:bCs/>
          <w:i/>
          <w:iCs/>
          <w:szCs w:val="26"/>
          <w:lang w:val="lv-LV"/>
        </w:rPr>
        <w:lastRenderedPageBreak/>
        <w:t>4.pielikums</w:t>
      </w:r>
    </w:p>
    <w:tbl>
      <w:tblPr>
        <w:tblW w:w="9502" w:type="dxa"/>
        <w:tblInd w:w="-34" w:type="dxa"/>
        <w:tblLook w:val="04A0" w:firstRow="1" w:lastRow="0" w:firstColumn="1" w:lastColumn="0" w:noHBand="0" w:noVBand="1"/>
      </w:tblPr>
      <w:tblGrid>
        <w:gridCol w:w="9718"/>
      </w:tblGrid>
      <w:tr w:rsidR="00FD4685" w:rsidRPr="00C30C9A" w14:paraId="09C105CF" w14:textId="77777777" w:rsidTr="00A27A7C">
        <w:trPr>
          <w:trHeight w:val="68"/>
        </w:trPr>
        <w:tc>
          <w:tcPr>
            <w:tcW w:w="9502" w:type="dxa"/>
          </w:tcPr>
          <w:p w14:paraId="263207F4" w14:textId="77777777" w:rsidR="00FD4685" w:rsidRPr="00C30C9A" w:rsidRDefault="00FD4685" w:rsidP="00A27A7C">
            <w:pPr>
              <w:tabs>
                <w:tab w:val="center" w:pos="4643"/>
                <w:tab w:val="left" w:pos="6983"/>
              </w:tabs>
              <w:spacing w:line="276" w:lineRule="auto"/>
              <w:rPr>
                <w:rFonts w:eastAsia="Calibri"/>
                <w:b/>
                <w:lang w:val="lv-LV"/>
              </w:rPr>
            </w:pPr>
            <w:r w:rsidRPr="00C30C9A">
              <w:rPr>
                <w:rFonts w:eastAsia="Calibri"/>
                <w:b/>
                <w:lang w:val="lv-LV"/>
              </w:rPr>
              <w:tab/>
            </w:r>
          </w:p>
          <w:p w14:paraId="6867DA6E" w14:textId="77777777" w:rsidR="00FD4685" w:rsidRPr="00C30C9A" w:rsidRDefault="00FD4685" w:rsidP="00A27A7C">
            <w:pPr>
              <w:tabs>
                <w:tab w:val="center" w:pos="4643"/>
                <w:tab w:val="left" w:pos="6983"/>
              </w:tabs>
              <w:spacing w:line="276" w:lineRule="auto"/>
              <w:jc w:val="center"/>
              <w:rPr>
                <w:rFonts w:eastAsia="Calibri"/>
                <w:b/>
                <w:lang w:val="lv-LV"/>
              </w:rPr>
            </w:pPr>
            <w:r w:rsidRPr="00C30C9A">
              <w:rPr>
                <w:rFonts w:eastAsia="Calibri"/>
                <w:b/>
                <w:lang w:val="lv-LV"/>
              </w:rPr>
              <w:t>IEPIRKUMA LĪGUMS</w:t>
            </w:r>
          </w:p>
          <w:p w14:paraId="7333900A" w14:textId="77777777" w:rsidR="00FD4685" w:rsidRPr="00C30C9A" w:rsidRDefault="00FD4685" w:rsidP="00A27A7C">
            <w:pPr>
              <w:tabs>
                <w:tab w:val="center" w:pos="4643"/>
                <w:tab w:val="left" w:pos="6983"/>
              </w:tabs>
              <w:spacing w:line="276" w:lineRule="auto"/>
              <w:rPr>
                <w:rFonts w:eastAsia="Calibri"/>
                <w:b/>
                <w:lang w:val="lv-LV"/>
              </w:rPr>
            </w:pPr>
            <w:r w:rsidRPr="00C30C9A">
              <w:rPr>
                <w:rFonts w:eastAsia="Calibri"/>
                <w:b/>
                <w:lang w:val="lv-LV"/>
              </w:rPr>
              <w:tab/>
            </w:r>
          </w:p>
          <w:p w14:paraId="1C29C6EC" w14:textId="77777777" w:rsidR="00FD4685" w:rsidRPr="00C30C9A" w:rsidRDefault="00FD4685" w:rsidP="00A27A7C">
            <w:pPr>
              <w:tabs>
                <w:tab w:val="center" w:pos="4643"/>
                <w:tab w:val="left" w:pos="6983"/>
              </w:tabs>
              <w:spacing w:line="276" w:lineRule="auto"/>
              <w:rPr>
                <w:rFonts w:eastAsia="Calibri"/>
                <w:b/>
                <w:lang w:val="lv-LV"/>
              </w:rPr>
            </w:pPr>
            <w:r w:rsidRPr="00C30C9A">
              <w:rPr>
                <w:rFonts w:eastAsia="Calibri"/>
                <w:b/>
                <w:lang w:val="lv-LV"/>
              </w:rPr>
              <w:t>Pasūtītāja Nr. _________________                                            Izpildītāja  Nr.______________</w:t>
            </w:r>
          </w:p>
        </w:tc>
      </w:tr>
      <w:tr w:rsidR="00FD4685" w:rsidRPr="00C30C9A" w14:paraId="5A4632A6" w14:textId="77777777" w:rsidTr="00A27A7C">
        <w:trPr>
          <w:trHeight w:val="99"/>
        </w:trPr>
        <w:tc>
          <w:tcPr>
            <w:tcW w:w="9502" w:type="dxa"/>
          </w:tcPr>
          <w:p w14:paraId="4D0880E8" w14:textId="77777777" w:rsidR="00FD4685" w:rsidRPr="00C30C9A" w:rsidRDefault="00FD4685" w:rsidP="00A27A7C">
            <w:pPr>
              <w:spacing w:line="276" w:lineRule="auto"/>
              <w:jc w:val="both"/>
              <w:rPr>
                <w:rFonts w:eastAsia="Calibri"/>
                <w:lang w:val="lv-LV"/>
              </w:rPr>
            </w:pPr>
          </w:p>
        </w:tc>
      </w:tr>
      <w:tr w:rsidR="00FD4685" w:rsidRPr="00C30C9A" w14:paraId="3A8526FB" w14:textId="77777777" w:rsidTr="00A27A7C">
        <w:trPr>
          <w:trHeight w:val="68"/>
        </w:trPr>
        <w:tc>
          <w:tcPr>
            <w:tcW w:w="9502" w:type="dxa"/>
          </w:tcPr>
          <w:tbl>
            <w:tblPr>
              <w:tblW w:w="9502" w:type="dxa"/>
              <w:tblLook w:val="04A0" w:firstRow="1" w:lastRow="0" w:firstColumn="1" w:lastColumn="0" w:noHBand="0" w:noVBand="1"/>
            </w:tblPr>
            <w:tblGrid>
              <w:gridCol w:w="5656"/>
              <w:gridCol w:w="3846"/>
            </w:tblGrid>
            <w:tr w:rsidR="00FD4685" w:rsidRPr="00C30C9A" w14:paraId="21F5AAE9" w14:textId="77777777" w:rsidTr="00A27A7C">
              <w:tc>
                <w:tcPr>
                  <w:tcW w:w="9502" w:type="dxa"/>
                  <w:gridSpan w:val="2"/>
                </w:tcPr>
                <w:p w14:paraId="5211F97F"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Sabiedrība ar ierobežotu atbildību  </w:t>
                  </w:r>
                  <w:r w:rsidRPr="00C30C9A">
                    <w:rPr>
                      <w:rFonts w:eastAsia="Calibri"/>
                      <w:b/>
                      <w:lang w:val="lv-LV"/>
                    </w:rPr>
                    <w:t>„</w:t>
                  </w:r>
                  <w:r w:rsidRPr="00C30C9A">
                    <w:rPr>
                      <w:rFonts w:eastAsia="Calibri"/>
                      <w:lang w:val="lv-LV"/>
                    </w:rPr>
                    <w:t>Daugavpils ūdens</w:t>
                  </w:r>
                  <w:r w:rsidRPr="00C30C9A">
                    <w:rPr>
                      <w:rFonts w:eastAsia="Calibri"/>
                      <w:b/>
                      <w:lang w:val="lv-LV"/>
                    </w:rPr>
                    <w:t>”</w:t>
                  </w:r>
                  <w:r w:rsidRPr="00C30C9A">
                    <w:rPr>
                      <w:rFonts w:eastAsia="Calibri"/>
                      <w:lang w:val="lv-LV"/>
                    </w:rPr>
                    <w:t>, reģistrācijas Nr.41503002432,  adrese Ūdensvada ielā 3, Daugavpilī, Latvijā, LV-5401, tās valdes locekles Jeļenas Lapinskas personā, kas rīkojas uz sabiedrības statūtu pamata (turpmāk – Pasūtītājs), no vienas puses,</w:t>
                  </w:r>
                </w:p>
                <w:p w14:paraId="169D6C42" w14:textId="77777777" w:rsidR="00FD4685" w:rsidRPr="00C30C9A" w:rsidRDefault="00FD4685" w:rsidP="00A27A7C">
                  <w:pPr>
                    <w:spacing w:line="276" w:lineRule="auto"/>
                    <w:jc w:val="both"/>
                    <w:rPr>
                      <w:rFonts w:eastAsia="Calibri"/>
                      <w:lang w:val="lv-LV"/>
                    </w:rPr>
                  </w:pPr>
                  <w:r w:rsidRPr="00C30C9A">
                    <w:rPr>
                      <w:rFonts w:eastAsia="Calibri"/>
                      <w:lang w:val="lv-LV"/>
                    </w:rPr>
                    <w:t>un</w:t>
                  </w:r>
                </w:p>
                <w:p w14:paraId="304EE1C4" w14:textId="77777777" w:rsidR="00FD4685" w:rsidRPr="00C30C9A" w:rsidRDefault="00FD4685" w:rsidP="00A27A7C">
                  <w:pPr>
                    <w:tabs>
                      <w:tab w:val="left" w:pos="6255"/>
                    </w:tabs>
                    <w:spacing w:line="276" w:lineRule="auto"/>
                    <w:jc w:val="both"/>
                    <w:rPr>
                      <w:rFonts w:eastAsia="Calibri"/>
                      <w:lang w:val="lv-LV"/>
                    </w:rPr>
                  </w:pPr>
                  <w:r w:rsidRPr="00C30C9A">
                    <w:rPr>
                      <w:rFonts w:eastAsia="Calibri"/>
                      <w:i/>
                      <w:highlight w:val="yellow"/>
                      <w:lang w:val="lv-LV"/>
                    </w:rPr>
                    <w:t>&lt;komersanta firma, reģistrācijas numurs, adrese&gt;</w:t>
                  </w:r>
                  <w:r w:rsidRPr="00C30C9A">
                    <w:rPr>
                      <w:rFonts w:eastAsia="Calibri"/>
                      <w:lang w:val="lv-LV"/>
                    </w:rPr>
                    <w:t xml:space="preserve">, </w:t>
                  </w:r>
                  <w:r w:rsidRPr="00C30C9A">
                    <w:rPr>
                      <w:rFonts w:eastAsia="Calibri"/>
                      <w:i/>
                      <w:highlight w:val="yellow"/>
                      <w:lang w:val="lv-LV"/>
                    </w:rPr>
                    <w:t>&lt;pārstāvja amats, vārds, uzvārds&gt;</w:t>
                  </w:r>
                  <w:r w:rsidRPr="00C30C9A">
                    <w:rPr>
                      <w:rFonts w:eastAsia="Calibri"/>
                      <w:lang w:val="lv-LV"/>
                    </w:rPr>
                    <w:t xml:space="preserve"> personā, kas rīkojas uz </w:t>
                  </w:r>
                  <w:r w:rsidRPr="00C30C9A">
                    <w:rPr>
                      <w:rFonts w:eastAsia="Calibri"/>
                      <w:i/>
                      <w:highlight w:val="yellow"/>
                      <w:lang w:val="lv-LV"/>
                    </w:rPr>
                    <w:t>&lt;pārstāvību apliecinošs dokuments&gt;</w:t>
                  </w:r>
                  <w:r w:rsidRPr="00C30C9A">
                    <w:rPr>
                      <w:rFonts w:eastAsia="Calibri"/>
                      <w:lang w:val="lv-LV"/>
                    </w:rPr>
                    <w:t xml:space="preserve">  pamata (turpmāk – Izpildītājs), no otras puses, turpmāk šā līguma tekstā kopā saukti par Pusēm un katrs atsevišķi par Pusi,</w:t>
                  </w:r>
                </w:p>
                <w:p w14:paraId="5D37E21C" w14:textId="77777777" w:rsidR="00FD4685" w:rsidRPr="00C30C9A" w:rsidRDefault="00FD4685" w:rsidP="00A27A7C">
                  <w:pPr>
                    <w:spacing w:line="276" w:lineRule="auto"/>
                    <w:jc w:val="both"/>
                    <w:rPr>
                      <w:rFonts w:eastAsia="Calibri"/>
                      <w:lang w:val="lv-LV"/>
                    </w:rPr>
                  </w:pPr>
                </w:p>
                <w:p w14:paraId="43EA3812" w14:textId="77777777" w:rsidR="00FD4685" w:rsidRPr="00C30C9A" w:rsidRDefault="00FD4685" w:rsidP="00A27A7C">
                  <w:pPr>
                    <w:spacing w:line="276" w:lineRule="auto"/>
                    <w:jc w:val="both"/>
                    <w:rPr>
                      <w:rFonts w:eastAsia="Calibri"/>
                      <w:b/>
                      <w:lang w:val="lv-LV"/>
                    </w:rPr>
                  </w:pPr>
                  <w:r w:rsidRPr="00C30C9A">
                    <w:rPr>
                      <w:rFonts w:eastAsia="Calibri"/>
                      <w:lang w:val="lv-LV"/>
                    </w:rPr>
                    <w:t xml:space="preserve">pamatojoties uz iepirkuma procedūras rezultātiem par </w:t>
                  </w:r>
                  <w:r w:rsidRPr="00C30C9A">
                    <w:rPr>
                      <w:rFonts w:eastAsia="Calibri"/>
                      <w:i/>
                      <w:highlight w:val="yellow"/>
                      <w:lang w:val="lv-LV"/>
                    </w:rPr>
                    <w:t>&lt;iepirkuma procedūras priekšmets&gt;</w:t>
                  </w:r>
                  <w:r w:rsidRPr="00C30C9A">
                    <w:rPr>
                      <w:rFonts w:eastAsia="Calibri"/>
                      <w:i/>
                      <w:lang w:val="lv-LV"/>
                    </w:rPr>
                    <w:t xml:space="preserve"> </w:t>
                  </w:r>
                  <w:r w:rsidRPr="00C30C9A">
                    <w:rPr>
                      <w:rFonts w:eastAsia="Calibri"/>
                      <w:lang w:val="lv-LV"/>
                    </w:rPr>
                    <w:t>(turpmāk - Iepirkuma procedūra), noslēdz šo līgumu (turpmāk – Līgums) par sekojošo:</w:t>
                  </w:r>
                </w:p>
                <w:p w14:paraId="0B75D399" w14:textId="77777777" w:rsidR="00FD4685" w:rsidRPr="00C30C9A" w:rsidRDefault="00FD4685" w:rsidP="00A27A7C">
                  <w:pPr>
                    <w:spacing w:line="276" w:lineRule="auto"/>
                    <w:jc w:val="both"/>
                    <w:rPr>
                      <w:rFonts w:eastAsia="Calibri"/>
                      <w:b/>
                      <w:lang w:val="lv-LV"/>
                    </w:rPr>
                  </w:pPr>
                </w:p>
                <w:p w14:paraId="42434BE1" w14:textId="00618B8F" w:rsidR="00FD4685" w:rsidRPr="00A766FE" w:rsidRDefault="00FD4685" w:rsidP="00A766FE">
                  <w:pPr>
                    <w:pStyle w:val="Sarakstarindkopa"/>
                    <w:numPr>
                      <w:ilvl w:val="0"/>
                      <w:numId w:val="43"/>
                    </w:numPr>
                    <w:spacing w:line="276" w:lineRule="auto"/>
                    <w:jc w:val="center"/>
                    <w:rPr>
                      <w:rFonts w:eastAsia="Calibri"/>
                      <w:b/>
                      <w:lang w:val="lv-LV"/>
                    </w:rPr>
                  </w:pPr>
                  <w:r w:rsidRPr="00A766FE">
                    <w:rPr>
                      <w:rFonts w:eastAsia="Calibri"/>
                      <w:b/>
                      <w:lang w:val="lv-LV"/>
                    </w:rPr>
                    <w:t>LĪGUMA PRIEKŠMETS</w:t>
                  </w:r>
                </w:p>
                <w:p w14:paraId="2AC2D287" w14:textId="77777777" w:rsidR="00FD4685" w:rsidRPr="00C30C9A" w:rsidRDefault="00FD4685" w:rsidP="00A27A7C">
                  <w:pPr>
                    <w:spacing w:line="276" w:lineRule="auto"/>
                    <w:jc w:val="both"/>
                    <w:rPr>
                      <w:rFonts w:eastAsia="Calibri"/>
                      <w:lang w:val="lv-LV"/>
                    </w:rPr>
                  </w:pPr>
                </w:p>
                <w:p w14:paraId="0F134C14"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Pamatojoties uz Pasūtītāja veiktās Iepirkuma procedūras tehniskās specifikācijas prasībām, Pasūtītājs, izdarot attiecīgu pieprasījumu, </w:t>
                  </w:r>
                  <w:proofErr w:type="spellStart"/>
                  <w:r w:rsidRPr="00C30C9A">
                    <w:rPr>
                      <w:rFonts w:eastAsia="Calibri"/>
                      <w:lang w:val="lv-LV"/>
                    </w:rPr>
                    <w:t>pasūta</w:t>
                  </w:r>
                  <w:proofErr w:type="spellEnd"/>
                  <w:r w:rsidRPr="00C30C9A">
                    <w:rPr>
                      <w:rFonts w:eastAsia="Calibri"/>
                      <w:lang w:val="lv-LV"/>
                    </w:rPr>
                    <w:t xml:space="preserve">, bet Izpildītājs saskaņā ar Iepirkuma procedūras laikā iesniegto piedāvājumu piegādā </w:t>
                  </w:r>
                  <w:r w:rsidRPr="00C30C9A">
                    <w:rPr>
                      <w:rFonts w:eastAsia="Calibri"/>
                      <w:i/>
                      <w:highlight w:val="yellow"/>
                      <w:lang w:val="lv-LV"/>
                    </w:rPr>
                    <w:t>&lt;iepirkuma priekšmets&gt;</w:t>
                  </w:r>
                  <w:r w:rsidRPr="00C30C9A">
                    <w:rPr>
                      <w:rFonts w:eastAsia="Calibri"/>
                      <w:lang w:val="lv-LV"/>
                    </w:rPr>
                    <w:t xml:space="preserve"> (turpmāk – Prece vai Preces).</w:t>
                  </w:r>
                </w:p>
                <w:p w14:paraId="725A563B" w14:textId="77777777" w:rsidR="00FD4685" w:rsidRPr="00C30C9A" w:rsidRDefault="00FD4685" w:rsidP="00A27A7C">
                  <w:pPr>
                    <w:spacing w:line="276" w:lineRule="auto"/>
                    <w:jc w:val="both"/>
                    <w:rPr>
                      <w:rFonts w:eastAsia="Calibri"/>
                      <w:lang w:val="lv-LV"/>
                    </w:rPr>
                  </w:pPr>
                </w:p>
                <w:p w14:paraId="0EAB13C4" w14:textId="41983DC3" w:rsidR="00FD4685" w:rsidRPr="00A766FE" w:rsidRDefault="00FD4685" w:rsidP="00A766FE">
                  <w:pPr>
                    <w:pStyle w:val="Sarakstarindkopa"/>
                    <w:numPr>
                      <w:ilvl w:val="0"/>
                      <w:numId w:val="43"/>
                    </w:numPr>
                    <w:spacing w:line="276" w:lineRule="auto"/>
                    <w:jc w:val="center"/>
                    <w:rPr>
                      <w:rFonts w:eastAsia="Calibri"/>
                      <w:b/>
                      <w:lang w:val="lv-LV"/>
                    </w:rPr>
                  </w:pPr>
                  <w:r w:rsidRPr="00A766FE">
                    <w:rPr>
                      <w:rFonts w:eastAsia="Calibri"/>
                      <w:b/>
                      <w:lang w:val="lv-LV"/>
                    </w:rPr>
                    <w:t>LĪGUMA DARBĪBAS TERMIŅŠ</w:t>
                  </w:r>
                </w:p>
                <w:p w14:paraId="54220345" w14:textId="77777777" w:rsidR="00FD4685" w:rsidRPr="00C30C9A" w:rsidRDefault="00FD4685" w:rsidP="00A27A7C">
                  <w:pPr>
                    <w:spacing w:line="276" w:lineRule="auto"/>
                    <w:jc w:val="center"/>
                    <w:rPr>
                      <w:rFonts w:eastAsia="Calibri"/>
                      <w:b/>
                      <w:lang w:val="lv-LV"/>
                    </w:rPr>
                  </w:pPr>
                </w:p>
                <w:p w14:paraId="325641D0" w14:textId="77777777" w:rsidR="00A766FE" w:rsidRDefault="0027064F" w:rsidP="00A766FE">
                  <w:pPr>
                    <w:pStyle w:val="Sarakstarindkopa"/>
                    <w:numPr>
                      <w:ilvl w:val="1"/>
                      <w:numId w:val="43"/>
                    </w:numPr>
                    <w:tabs>
                      <w:tab w:val="left" w:pos="391"/>
                    </w:tabs>
                    <w:spacing w:line="276" w:lineRule="auto"/>
                    <w:ind w:left="0" w:firstLine="0"/>
                    <w:contextualSpacing/>
                    <w:jc w:val="both"/>
                    <w:rPr>
                      <w:rFonts w:eastAsia="Calibri"/>
                      <w:lang w:val="lv-LV"/>
                    </w:rPr>
                  </w:pPr>
                  <w:r w:rsidRPr="00A766FE">
                    <w:rPr>
                      <w:rFonts w:eastAsia="Calibri"/>
                      <w:bCs/>
                      <w:lang w:val="lv-LV"/>
                    </w:rPr>
                    <w:t xml:space="preserve"> </w:t>
                  </w:r>
                  <w:r w:rsidR="00FD4685" w:rsidRPr="00A766FE">
                    <w:rPr>
                      <w:rFonts w:eastAsia="Calibri"/>
                      <w:bCs/>
                      <w:lang w:val="lv-LV"/>
                    </w:rPr>
                    <w:t>Līgums stājas spēkā parakstīšanas brīdī.</w:t>
                  </w:r>
                  <w:r w:rsidR="00FD4685" w:rsidRPr="00A766FE">
                    <w:rPr>
                      <w:rFonts w:eastAsia="Calibri"/>
                      <w:lang w:val="lv-LV"/>
                    </w:rPr>
                    <w:t xml:space="preserve"> </w:t>
                  </w:r>
                </w:p>
                <w:p w14:paraId="6D5BE7A9" w14:textId="402B4E4F" w:rsidR="00A766FE" w:rsidRDefault="00FD4685" w:rsidP="00A766FE">
                  <w:pPr>
                    <w:pStyle w:val="Sarakstarindkopa"/>
                    <w:numPr>
                      <w:ilvl w:val="1"/>
                      <w:numId w:val="43"/>
                    </w:numPr>
                    <w:tabs>
                      <w:tab w:val="left" w:pos="391"/>
                    </w:tabs>
                    <w:spacing w:line="276" w:lineRule="auto"/>
                    <w:ind w:left="0" w:firstLine="0"/>
                    <w:contextualSpacing/>
                    <w:jc w:val="both"/>
                    <w:rPr>
                      <w:rFonts w:eastAsia="Calibri"/>
                      <w:lang w:val="lv-LV"/>
                    </w:rPr>
                  </w:pPr>
                  <w:r w:rsidRPr="00A766FE">
                    <w:rPr>
                      <w:rFonts w:eastAsia="Calibri"/>
                      <w:lang w:val="lv-LV"/>
                    </w:rPr>
                    <w:t>Līgums darbojas līdz brīdim, kamēr tiek sasniegts Pasūtītāja organizētā iepirkuma ietvaros noteiktais limits jeb maksimāla Preču piegādes kopējā vērtība (</w:t>
                  </w:r>
                  <w:r w:rsidRPr="00A766FE">
                    <w:rPr>
                      <w:rFonts w:eastAsia="Calibri"/>
                      <w:i/>
                      <w:lang w:val="lv-LV"/>
                    </w:rPr>
                    <w:t>skatīt 3.1.apakšpunktu</w:t>
                  </w:r>
                  <w:r w:rsidRPr="00A766FE">
                    <w:rPr>
                      <w:rFonts w:eastAsia="Calibri"/>
                      <w:lang w:val="lv-LV"/>
                    </w:rPr>
                    <w:t xml:space="preserve">). Jebkurā gadījumā Līgums darbojas </w:t>
                  </w:r>
                  <w:r w:rsidRPr="00A766FE">
                    <w:rPr>
                      <w:rFonts w:eastAsia="Calibri"/>
                      <w:b/>
                      <w:lang w:val="lv-LV"/>
                    </w:rPr>
                    <w:t xml:space="preserve">ne ilgāk par </w:t>
                  </w:r>
                  <w:r w:rsidR="005A6293">
                    <w:rPr>
                      <w:rFonts w:eastAsia="Calibri"/>
                      <w:b/>
                      <w:lang w:val="lv-LV"/>
                    </w:rPr>
                    <w:t>24</w:t>
                  </w:r>
                  <w:r w:rsidRPr="00A766FE">
                    <w:rPr>
                      <w:rFonts w:eastAsia="Calibri"/>
                      <w:b/>
                      <w:iCs/>
                      <w:lang w:val="lv-LV"/>
                    </w:rPr>
                    <w:t xml:space="preserve"> (</w:t>
                  </w:r>
                  <w:r w:rsidR="006123AA" w:rsidRPr="00A766FE">
                    <w:rPr>
                      <w:rFonts w:eastAsia="Calibri"/>
                      <w:b/>
                      <w:iCs/>
                      <w:lang w:val="lv-LV"/>
                    </w:rPr>
                    <w:t>div</w:t>
                  </w:r>
                  <w:r w:rsidR="005A6293">
                    <w:rPr>
                      <w:rFonts w:eastAsia="Calibri"/>
                      <w:b/>
                      <w:iCs/>
                      <w:lang w:val="lv-LV"/>
                    </w:rPr>
                    <w:t>desmit četriem</w:t>
                  </w:r>
                  <w:r w:rsidRPr="00A766FE">
                    <w:rPr>
                      <w:rFonts w:eastAsia="Calibri"/>
                      <w:b/>
                      <w:iCs/>
                      <w:lang w:val="lv-LV"/>
                    </w:rPr>
                    <w:t>) mēnešiem</w:t>
                  </w:r>
                  <w:r w:rsidRPr="00A766FE">
                    <w:rPr>
                      <w:rFonts w:eastAsia="Calibri"/>
                      <w:b/>
                      <w:i/>
                      <w:lang w:val="lv-LV"/>
                    </w:rPr>
                    <w:t xml:space="preserve"> </w:t>
                  </w:r>
                  <w:r w:rsidRPr="00A766FE">
                    <w:rPr>
                      <w:rFonts w:eastAsia="Calibri"/>
                      <w:lang w:val="lv-LV"/>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1E7925F4" w14:textId="58EBE924" w:rsidR="00FD4685" w:rsidRPr="00A766FE" w:rsidRDefault="00FD4685" w:rsidP="00A766FE">
                  <w:pPr>
                    <w:pStyle w:val="Sarakstarindkopa"/>
                    <w:numPr>
                      <w:ilvl w:val="1"/>
                      <w:numId w:val="43"/>
                    </w:numPr>
                    <w:tabs>
                      <w:tab w:val="left" w:pos="391"/>
                    </w:tabs>
                    <w:spacing w:line="276" w:lineRule="auto"/>
                    <w:ind w:left="0" w:firstLine="0"/>
                    <w:contextualSpacing/>
                    <w:jc w:val="both"/>
                    <w:rPr>
                      <w:rFonts w:eastAsia="Calibri"/>
                      <w:lang w:val="lv-LV"/>
                    </w:rPr>
                  </w:pPr>
                  <w:r w:rsidRPr="00A766FE">
                    <w:rPr>
                      <w:rFonts w:eastAsia="Calibri"/>
                      <w:lang w:val="lv-LV"/>
                    </w:rPr>
                    <w:t>Jebkurai no Pusēm ir tiesības izbeigt Līgumu, ja otrā Puse nepilda Līguma noteikumus, rakstiski brīdinot par to otru Pusi 30 dienas iepriekš.</w:t>
                  </w:r>
                </w:p>
                <w:p w14:paraId="28B1D6FC" w14:textId="77777777" w:rsidR="00FD4685" w:rsidRPr="00C30C9A" w:rsidRDefault="00FD4685" w:rsidP="00A27A7C">
                  <w:pPr>
                    <w:spacing w:line="276" w:lineRule="auto"/>
                    <w:jc w:val="both"/>
                    <w:rPr>
                      <w:rFonts w:eastAsia="Calibri"/>
                      <w:lang w:val="lv-LV"/>
                    </w:rPr>
                  </w:pPr>
                </w:p>
                <w:p w14:paraId="4991571D" w14:textId="77777777" w:rsidR="00FD4685" w:rsidRPr="00C30C9A" w:rsidRDefault="00FD4685" w:rsidP="00A27A7C">
                  <w:pPr>
                    <w:spacing w:line="276" w:lineRule="auto"/>
                    <w:jc w:val="center"/>
                    <w:rPr>
                      <w:rFonts w:eastAsia="Calibri"/>
                      <w:b/>
                      <w:lang w:val="lv-LV"/>
                    </w:rPr>
                  </w:pPr>
                  <w:r w:rsidRPr="00C30C9A">
                    <w:rPr>
                      <w:rFonts w:eastAsia="Calibri"/>
                      <w:b/>
                      <w:lang w:val="lv-LV"/>
                    </w:rPr>
                    <w:t>3. LĪGUMA SUMMA UN NORĒĶINU KĀRTĪBA</w:t>
                  </w:r>
                </w:p>
                <w:p w14:paraId="67C7DE02" w14:textId="77777777" w:rsidR="00FD4685" w:rsidRPr="00C30C9A" w:rsidRDefault="00FD4685" w:rsidP="00A27A7C">
                  <w:pPr>
                    <w:spacing w:line="276" w:lineRule="auto"/>
                    <w:jc w:val="center"/>
                    <w:rPr>
                      <w:rFonts w:eastAsia="Calibri"/>
                      <w:b/>
                      <w:lang w:val="lv-LV"/>
                    </w:rPr>
                  </w:pPr>
                </w:p>
                <w:p w14:paraId="2CA0B470" w14:textId="2C36E8EE" w:rsid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szCs w:val="22"/>
                      <w:lang w:val="lv-LV"/>
                    </w:rPr>
                    <w:t xml:space="preserve">Līguma summa ir </w:t>
                  </w:r>
                  <w:r w:rsidRPr="006C47BB">
                    <w:rPr>
                      <w:b/>
                      <w:szCs w:val="22"/>
                      <w:lang w:val="lv-LV"/>
                    </w:rPr>
                    <w:t xml:space="preserve">EUR </w:t>
                  </w:r>
                  <w:r w:rsidRPr="006C47BB">
                    <w:rPr>
                      <w:b/>
                      <w:szCs w:val="22"/>
                      <w:highlight w:val="yellow"/>
                      <w:lang w:val="lv-LV"/>
                    </w:rPr>
                    <w:t>_______</w:t>
                  </w:r>
                  <w:r w:rsidRPr="006C47BB">
                    <w:rPr>
                      <w:szCs w:val="22"/>
                      <w:lang w:val="lv-LV"/>
                    </w:rPr>
                    <w:t xml:space="preserve"> (</w:t>
                  </w:r>
                  <w:r w:rsidRPr="006C47BB">
                    <w:rPr>
                      <w:szCs w:val="22"/>
                      <w:highlight w:val="yellow"/>
                      <w:lang w:val="lv-LV"/>
                    </w:rPr>
                    <w:t>______</w:t>
                  </w:r>
                  <w:r w:rsidRPr="006C47BB">
                    <w:rPr>
                      <w:szCs w:val="22"/>
                      <w:lang w:val="lv-LV"/>
                    </w:rPr>
                    <w:t xml:space="preserve">euro </w:t>
                  </w:r>
                  <w:r w:rsidRPr="006C47BB">
                    <w:rPr>
                      <w:szCs w:val="22"/>
                      <w:highlight w:val="yellow"/>
                      <w:lang w:val="lv-LV"/>
                    </w:rPr>
                    <w:t>___</w:t>
                  </w:r>
                  <w:r w:rsidRPr="006C47BB">
                    <w:rPr>
                      <w:szCs w:val="22"/>
                      <w:lang w:val="lv-LV"/>
                    </w:rPr>
                    <w:t xml:space="preserve"> centi) (turpmāk – Līguma summa). </w:t>
                  </w:r>
                  <w:r w:rsidRPr="006C47BB">
                    <w:rPr>
                      <w:iCs/>
                      <w:szCs w:val="22"/>
                      <w:lang w:val="lv-LV"/>
                    </w:rPr>
                    <w:t xml:space="preserve">Pievienotās vērtības nodoklis maksājams normatīvajos aktos noteiktajā kārtībā. </w:t>
                  </w:r>
                  <w:r w:rsidRPr="006C47BB">
                    <w:rPr>
                      <w:szCs w:val="22"/>
                      <w:lang w:val="lv-LV"/>
                    </w:rPr>
                    <w:t>Pasūtītājam ir tiesības vienpusēji palielināt Līguma summu rakstiski informējot par to Izpildītāju</w:t>
                  </w:r>
                  <w:r w:rsidR="006C47BB">
                    <w:rPr>
                      <w:szCs w:val="22"/>
                      <w:lang w:val="lv-LV"/>
                    </w:rPr>
                    <w:t>.</w:t>
                  </w:r>
                </w:p>
                <w:p w14:paraId="58C52CCE" w14:textId="1F54C7C9"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lang w:val="lv-LV"/>
                    </w:rPr>
                    <w:t>Pasūtītājs ir tiesīgs pasūtīt citu tehniskajā specifikācijā neminētu, bet līdzīgu vai funkcionāli saistīto preču piegādi. Izpildītājam jāparedz šādu līdzīgu vai funkcionāli saistīto iepriekš neminētu preču piegādes nodrošināšana, tai plānojot 10% no kopējās iepirkuma līguma cenas</w:t>
                  </w:r>
                  <w:r w:rsidR="006C47BB">
                    <w:rPr>
                      <w:lang w:val="lv-LV"/>
                    </w:rPr>
                    <w:t>.</w:t>
                  </w:r>
                </w:p>
                <w:p w14:paraId="2C632AFC"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t>Avansa maksājumi netiek paredzēti un šis nosacījums nav maināms.</w:t>
                  </w:r>
                </w:p>
                <w:p w14:paraId="0AD18275"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t>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40CE7981"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lastRenderedPageBreak/>
                    <w:t xml:space="preserve">Ne vēlāk kā </w:t>
                  </w:r>
                  <w:r w:rsidRPr="006C47BB">
                    <w:rPr>
                      <w:rFonts w:eastAsia="Calibri"/>
                      <w:bCs/>
                      <w:iCs/>
                      <w:lang w:val="lv-LV"/>
                    </w:rPr>
                    <w:t>30</w:t>
                  </w:r>
                  <w:r w:rsidRPr="006C47BB">
                    <w:rPr>
                      <w:rFonts w:eastAsia="Calibri"/>
                      <w:lang w:val="lv-LV"/>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60A39A47"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bCs/>
                      <w:iCs/>
                      <w:lang w:val="lv-LV"/>
                    </w:rPr>
                    <w:t xml:space="preserve">Izpildītājs piegādā Preces par cenām, kādas noteiktas Izpildītāja piedāvājumā. </w:t>
                  </w:r>
                  <w:r w:rsidRPr="006C47BB">
                    <w:rPr>
                      <w:rFonts w:eastAsia="Calibri"/>
                      <w:lang w:val="lv-LV"/>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59AD228D"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t>Ja Izpildītājs nepilda savas no Līguma izrietošas saistības, tas maksā līgumsodu 0,1% apmērā no neizpildīto saistību vērtības par katru saistību izpildes nokavējuma dienu, bet ne vairāk kā 10% no neizpildīto saistību vērtības.</w:t>
                  </w:r>
                </w:p>
                <w:p w14:paraId="6D8FF349" w14:textId="77777777" w:rsidR="006C47BB"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t>Ja Pasūtītājs nepilda savas no Līguma izrietošas saistības, tas maksā līgumsodu 0,1% apmērā no neizpildīto saistību vērtības par katru saistību izpildes nokavējuma dienu, bet ne vairāk kā 10% no neizpildīto saistību vērtības.</w:t>
                  </w:r>
                </w:p>
                <w:p w14:paraId="4B6EAE3F" w14:textId="136039A4" w:rsidR="00FD4685" w:rsidRPr="006C47BB" w:rsidRDefault="00FD4685" w:rsidP="006C47BB">
                  <w:pPr>
                    <w:pStyle w:val="Sarakstarindkopa"/>
                    <w:numPr>
                      <w:ilvl w:val="1"/>
                      <w:numId w:val="45"/>
                    </w:numPr>
                    <w:tabs>
                      <w:tab w:val="left" w:pos="394"/>
                    </w:tabs>
                    <w:spacing w:line="276" w:lineRule="auto"/>
                    <w:ind w:left="-31" w:firstLine="31"/>
                    <w:jc w:val="both"/>
                    <w:rPr>
                      <w:szCs w:val="22"/>
                      <w:lang w:val="lv-LV"/>
                    </w:rPr>
                  </w:pPr>
                  <w:r w:rsidRPr="006C47BB">
                    <w:rPr>
                      <w:rFonts w:eastAsia="Calibri"/>
                      <w:lang w:val="lv-LV"/>
                    </w:rPr>
                    <w:t>Līguma 3.7. un 3.8. 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701F837F" w14:textId="77777777" w:rsidR="00FD4685" w:rsidRPr="00C30C9A" w:rsidRDefault="00FD4685" w:rsidP="00A27A7C">
                  <w:pPr>
                    <w:spacing w:line="276" w:lineRule="auto"/>
                    <w:jc w:val="both"/>
                    <w:rPr>
                      <w:rFonts w:eastAsia="Calibri"/>
                      <w:lang w:val="lv-LV"/>
                    </w:rPr>
                  </w:pPr>
                </w:p>
                <w:p w14:paraId="04048C76" w14:textId="40CEB3D9" w:rsidR="00FD4685" w:rsidRPr="00A766FE" w:rsidRDefault="00FD4685" w:rsidP="006C47BB">
                  <w:pPr>
                    <w:pStyle w:val="Style1"/>
                    <w:numPr>
                      <w:ilvl w:val="0"/>
                      <w:numId w:val="45"/>
                    </w:numPr>
                    <w:jc w:val="center"/>
                    <w:rPr>
                      <w:b/>
                      <w:bCs w:val="0"/>
                    </w:rPr>
                  </w:pPr>
                  <w:r w:rsidRPr="00A766FE">
                    <w:rPr>
                      <w:b/>
                      <w:bCs w:val="0"/>
                    </w:rPr>
                    <w:t>PREČU PIEGĀDES KĀRTĪBA, PREČU NODOŠANAS UN PIEŅEMŠANAS KĀRTĪBA, KVALITĀTES ATBILSTĪBAS PĀRBAUDE</w:t>
                  </w:r>
                </w:p>
                <w:p w14:paraId="3D8D3EF1" w14:textId="77777777" w:rsidR="00FD4685" w:rsidRPr="00C30C9A" w:rsidRDefault="00FD4685" w:rsidP="00A27A7C">
                  <w:pPr>
                    <w:spacing w:line="276" w:lineRule="auto"/>
                    <w:jc w:val="center"/>
                    <w:rPr>
                      <w:rFonts w:eastAsia="Calibri"/>
                      <w:b/>
                      <w:lang w:val="lv-LV"/>
                    </w:rPr>
                  </w:pPr>
                </w:p>
                <w:p w14:paraId="6EB4869A" w14:textId="16DB3C11" w:rsidR="00FD4685" w:rsidRP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 xml:space="preserve">Izpildītājs piegādā tās un tikai tās Preces, kuras Pasūtītājs ir pasūtījis, izdarot pieprasījumu. Pasūtītājs </w:t>
                  </w:r>
                  <w:proofErr w:type="spellStart"/>
                  <w:r w:rsidRPr="00A766FE">
                    <w:rPr>
                      <w:rFonts w:eastAsia="Calibri"/>
                      <w:lang w:val="lv-LV"/>
                    </w:rPr>
                    <w:t>pasūta</w:t>
                  </w:r>
                  <w:proofErr w:type="spellEnd"/>
                  <w:r w:rsidRPr="00A766FE">
                    <w:rPr>
                      <w:rFonts w:eastAsia="Calibri"/>
                      <w:lang w:val="lv-LV"/>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281EA87D" w14:textId="77777777" w:rsidR="00A766FE" w:rsidRPr="00EC4D72"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Pasūtītājs izdara pieprasījumu</w:t>
                  </w:r>
                  <w:r w:rsidR="002C7CFE" w:rsidRPr="00A766FE">
                    <w:rPr>
                      <w:rFonts w:eastAsia="Calibri"/>
                      <w:lang w:val="lv-LV"/>
                    </w:rPr>
                    <w:t xml:space="preserve"> telefoniski vai</w:t>
                  </w:r>
                  <w:r w:rsidRPr="00A766FE">
                    <w:rPr>
                      <w:rFonts w:eastAsia="Calibri"/>
                      <w:lang w:val="lv-LV"/>
                    </w:rPr>
                    <w:t xml:space="preserve"> rakstiski, nosūtot to Izpildītājam pa pastu, pa elektronisko pastu</w:t>
                  </w:r>
                  <w:r w:rsidR="009A2A6C" w:rsidRPr="00A766FE">
                    <w:rPr>
                      <w:rFonts w:eastAsia="Calibri"/>
                      <w:lang w:val="lv-LV"/>
                    </w:rPr>
                    <w:t xml:space="preserve"> (uz e-pastu </w:t>
                  </w:r>
                  <w:r w:rsidR="009A2A6C" w:rsidRPr="00A766FE">
                    <w:rPr>
                      <w:rFonts w:eastAsia="Calibri"/>
                      <w:highlight w:val="yellow"/>
                      <w:lang w:val="lv-LV"/>
                    </w:rPr>
                    <w:t>˂e-pasta adrese˃</w:t>
                  </w:r>
                  <w:r w:rsidR="009A2A6C" w:rsidRPr="00A766FE">
                    <w:rPr>
                      <w:rFonts w:eastAsia="Calibri"/>
                      <w:lang w:val="lv-LV"/>
                    </w:rPr>
                    <w:t xml:space="preserve">) </w:t>
                  </w:r>
                  <w:r w:rsidRPr="00A766FE">
                    <w:rPr>
                      <w:rFonts w:eastAsia="Calibri"/>
                      <w:lang w:val="lv-LV"/>
                    </w:rPr>
                    <w:t xml:space="preserve">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w:t>
                  </w:r>
                  <w:r w:rsidRPr="00EC4D72">
                    <w:rPr>
                      <w:rFonts w:eastAsia="Calibri"/>
                      <w:lang w:val="lv-LV"/>
                    </w:rPr>
                    <w:t>pieprasījuma saņemšanas faktiem.</w:t>
                  </w:r>
                </w:p>
                <w:p w14:paraId="5569EA9A" w14:textId="77777777" w:rsidR="00A766FE" w:rsidRPr="00EC4D72" w:rsidRDefault="00FD4685" w:rsidP="006C47BB">
                  <w:pPr>
                    <w:pStyle w:val="Sarakstarindkopa"/>
                    <w:numPr>
                      <w:ilvl w:val="1"/>
                      <w:numId w:val="45"/>
                    </w:numPr>
                    <w:spacing w:line="276" w:lineRule="auto"/>
                    <w:ind w:left="0" w:firstLine="0"/>
                    <w:jc w:val="both"/>
                    <w:rPr>
                      <w:rFonts w:eastAsia="Calibri"/>
                      <w:lang w:val="lv-LV"/>
                    </w:rPr>
                  </w:pPr>
                  <w:r w:rsidRPr="00EC4D72">
                    <w:rPr>
                      <w:rFonts w:eastAsia="Calibri"/>
                      <w:lang w:val="lv-LV"/>
                    </w:rPr>
                    <w:t>Izpildītājam ir pienākums nodrošināt rakstisku pieprasījumu pieņemšanu no Pasūtītāja darba dienās no plkst. 08.00 līdz plkst. 16.30.</w:t>
                  </w:r>
                </w:p>
                <w:p w14:paraId="75CA345D" w14:textId="77777777" w:rsidR="00A766FE" w:rsidRPr="00EC4D72" w:rsidRDefault="00FD4685" w:rsidP="006C47BB">
                  <w:pPr>
                    <w:pStyle w:val="Sarakstarindkopa"/>
                    <w:numPr>
                      <w:ilvl w:val="1"/>
                      <w:numId w:val="45"/>
                    </w:numPr>
                    <w:spacing w:line="276" w:lineRule="auto"/>
                    <w:ind w:left="0" w:firstLine="0"/>
                    <w:jc w:val="both"/>
                    <w:rPr>
                      <w:rFonts w:eastAsia="Calibri"/>
                      <w:lang w:val="lv-LV"/>
                    </w:rPr>
                  </w:pPr>
                  <w:r w:rsidRPr="00EC4D72">
                    <w:rPr>
                      <w:rFonts w:eastAsia="Calibri"/>
                      <w:lang w:val="lv-LV"/>
                    </w:rPr>
                    <w:t xml:space="preserve">Izpildītājs piegādā Pasūtītāja pasūtītos un tā prasībām atbilstošas Preces Pasūtītāja darba laikā, nodrošinot tādu piegādes termiņu ievērošanu un piegādes vietu, kādi norādīti tehniskajā specifikācijā. </w:t>
                  </w:r>
                </w:p>
                <w:p w14:paraId="0C887524" w14:textId="77777777" w:rsidR="00A766FE" w:rsidRDefault="00FD4685" w:rsidP="006C47BB">
                  <w:pPr>
                    <w:pStyle w:val="Sarakstarindkopa"/>
                    <w:numPr>
                      <w:ilvl w:val="1"/>
                      <w:numId w:val="45"/>
                    </w:numPr>
                    <w:spacing w:line="276" w:lineRule="auto"/>
                    <w:ind w:left="0" w:firstLine="0"/>
                    <w:jc w:val="both"/>
                    <w:rPr>
                      <w:rFonts w:eastAsia="Calibri"/>
                      <w:lang w:val="lv-LV"/>
                    </w:rPr>
                  </w:pPr>
                  <w:r w:rsidRPr="00EC4D72">
                    <w:rPr>
                      <w:rFonts w:eastAsia="Calibri"/>
                      <w:lang w:val="lv-LV"/>
                    </w:rPr>
                    <w:t>Izpildītājs piegādā Preces, izmantojot savā rīcībā esošo darbaspēku, darbarīkus, ierīces, iekārtas, līdzekļus, transportlīdzekļus</w:t>
                  </w:r>
                  <w:r w:rsidRPr="00A766FE">
                    <w:rPr>
                      <w:rFonts w:eastAsia="Calibri"/>
                      <w:lang w:val="lv-LV"/>
                    </w:rPr>
                    <w:t>.</w:t>
                  </w:r>
                </w:p>
                <w:p w14:paraId="5264E496" w14:textId="77777777" w:rsidR="00A766FE" w:rsidRP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bCs/>
                      <w:iCs/>
                      <w:lang w:val="lv-LV"/>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A766FE">
                      <w:rPr>
                        <w:rFonts w:eastAsia="Calibri"/>
                        <w:bCs/>
                        <w:iCs/>
                        <w:lang w:val="lv-LV"/>
                      </w:rPr>
                      <w:t>pretenzijām</w:t>
                    </w:r>
                  </w:smartTag>
                  <w:r w:rsidRPr="00A766FE">
                    <w:rPr>
                      <w:rFonts w:eastAsia="Calibri"/>
                      <w:bCs/>
                      <w:iCs/>
                      <w:lang w:val="lv-LV"/>
                    </w:rPr>
                    <w:t xml:space="preserve"> tiek sastādīts defektu akts. Pasūtītājs nepieņem Līguma nosacījumiem neatbilstošu Preci.</w:t>
                  </w:r>
                </w:p>
                <w:p w14:paraId="1240013F" w14:textId="77777777" w:rsid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 xml:space="preserve">Ja Preces pieņemšanas laikā jebkura no Pusēm konstatē, ka Prece ir bojāta, nekvalitatīva vai citādi neatbilst līguma nosacījumiem, Izpildītājs novērš šo trūkumu </w:t>
                  </w:r>
                  <w:r w:rsidRPr="00A766FE">
                    <w:rPr>
                      <w:rFonts w:eastAsia="Calibri"/>
                      <w:bCs/>
                      <w:lang w:val="lv-LV"/>
                    </w:rPr>
                    <w:t>5</w:t>
                  </w:r>
                  <w:r w:rsidRPr="00A766FE">
                    <w:rPr>
                      <w:rFonts w:eastAsia="Calibri"/>
                      <w:lang w:val="lv-LV"/>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30646ACD" w14:textId="730B4416" w:rsidR="00FD4685" w:rsidRP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761FD63" w14:textId="77777777" w:rsidR="00FD4685" w:rsidRPr="00C30C9A" w:rsidRDefault="00FD4685" w:rsidP="00A27A7C">
                  <w:pPr>
                    <w:tabs>
                      <w:tab w:val="num" w:pos="1134"/>
                    </w:tabs>
                    <w:spacing w:line="276" w:lineRule="auto"/>
                    <w:jc w:val="both"/>
                    <w:rPr>
                      <w:rFonts w:eastAsia="Calibri"/>
                      <w:lang w:val="lv-LV"/>
                    </w:rPr>
                  </w:pPr>
                </w:p>
                <w:p w14:paraId="25427A4F" w14:textId="5B4E10A2" w:rsidR="00FD4685" w:rsidRPr="00A766FE" w:rsidRDefault="00FD4685" w:rsidP="006C47BB">
                  <w:pPr>
                    <w:pStyle w:val="Style1"/>
                    <w:numPr>
                      <w:ilvl w:val="0"/>
                      <w:numId w:val="45"/>
                    </w:numPr>
                    <w:jc w:val="center"/>
                    <w:rPr>
                      <w:b/>
                      <w:bCs w:val="0"/>
                    </w:rPr>
                  </w:pPr>
                  <w:r w:rsidRPr="00A766FE">
                    <w:rPr>
                      <w:b/>
                      <w:bCs w:val="0"/>
                    </w:rPr>
                    <w:lastRenderedPageBreak/>
                    <w:t>GARANTIJA</w:t>
                  </w:r>
                </w:p>
                <w:p w14:paraId="025AFD26" w14:textId="77777777" w:rsidR="00FD4685" w:rsidRPr="00C30C9A" w:rsidRDefault="00FD4685" w:rsidP="00A27A7C">
                  <w:pPr>
                    <w:spacing w:line="276" w:lineRule="auto"/>
                    <w:jc w:val="both"/>
                    <w:rPr>
                      <w:rFonts w:eastAsia="Calibri"/>
                      <w:lang w:val="lv-LV"/>
                    </w:rPr>
                  </w:pPr>
                </w:p>
                <w:p w14:paraId="77AE431D" w14:textId="7EF358FA" w:rsidR="00FD4685" w:rsidRP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Izpildītājs garantē piegādātās Preces kvalitāti un nodrošina Preces ražotāja garantijas saistību izpildi attiecībā uz visām piegādātajām Precēm tādos termiņos un apjomā, kādā to deklarē šo Preču ražotājs</w:t>
                  </w:r>
                  <w:r w:rsidR="00823E6C" w:rsidRPr="00A766FE">
                    <w:rPr>
                      <w:rFonts w:eastAsia="Calibri"/>
                      <w:lang w:val="lv-LV"/>
                    </w:rPr>
                    <w:t>, bet ne mazāk, ka tehniskajā specifikācijā noteikto.</w:t>
                  </w:r>
                </w:p>
                <w:p w14:paraId="7351A519" w14:textId="4E83874E" w:rsidR="00FD4685" w:rsidRPr="00A766FE" w:rsidRDefault="00FD4685" w:rsidP="006C47BB">
                  <w:pPr>
                    <w:pStyle w:val="Sarakstarindkopa"/>
                    <w:numPr>
                      <w:ilvl w:val="1"/>
                      <w:numId w:val="45"/>
                    </w:numPr>
                    <w:spacing w:line="276" w:lineRule="auto"/>
                    <w:ind w:left="0" w:firstLine="0"/>
                    <w:jc w:val="both"/>
                    <w:rPr>
                      <w:rFonts w:eastAsia="Calibri"/>
                      <w:lang w:val="lv-LV"/>
                    </w:rPr>
                  </w:pPr>
                  <w:r w:rsidRPr="00A766FE">
                    <w:rPr>
                      <w:rFonts w:eastAsia="Calibri"/>
                      <w:lang w:val="lv-LV"/>
                    </w:rPr>
                    <w:t>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1E37A0B4" w14:textId="77777777" w:rsidR="00FD4685" w:rsidRPr="00C30C9A" w:rsidRDefault="00FD4685" w:rsidP="00A27A7C">
                  <w:pPr>
                    <w:tabs>
                      <w:tab w:val="num" w:pos="1134"/>
                    </w:tabs>
                    <w:spacing w:line="276" w:lineRule="auto"/>
                    <w:jc w:val="both"/>
                    <w:rPr>
                      <w:rFonts w:eastAsia="Calibri"/>
                      <w:b/>
                      <w:bCs/>
                      <w:iCs/>
                      <w:lang w:val="lv-LV"/>
                    </w:rPr>
                  </w:pPr>
                </w:p>
                <w:p w14:paraId="571CCD2A" w14:textId="212D938A" w:rsidR="00FD4685" w:rsidRPr="00A766FE" w:rsidRDefault="00FD4685" w:rsidP="006C47BB">
                  <w:pPr>
                    <w:pStyle w:val="Style1"/>
                    <w:numPr>
                      <w:ilvl w:val="0"/>
                      <w:numId w:val="45"/>
                    </w:numPr>
                    <w:ind w:left="567"/>
                    <w:jc w:val="center"/>
                    <w:rPr>
                      <w:b/>
                      <w:bCs w:val="0"/>
                    </w:rPr>
                  </w:pPr>
                  <w:r w:rsidRPr="00A766FE">
                    <w:rPr>
                      <w:b/>
                      <w:bCs w:val="0"/>
                    </w:rPr>
                    <w:t>PUŠU TIESĪBAS UN PIENĀKUMI</w:t>
                  </w:r>
                </w:p>
                <w:p w14:paraId="06F7B1CF" w14:textId="77777777" w:rsidR="00FD4685" w:rsidRPr="00C30C9A" w:rsidRDefault="00FD4685" w:rsidP="00A27A7C">
                  <w:pPr>
                    <w:spacing w:line="276" w:lineRule="auto"/>
                    <w:jc w:val="center"/>
                    <w:rPr>
                      <w:rFonts w:eastAsia="Calibri"/>
                      <w:b/>
                      <w:lang w:val="lv-LV"/>
                    </w:rPr>
                  </w:pPr>
                </w:p>
                <w:p w14:paraId="676CF4BD" w14:textId="355D8797" w:rsidR="00FD4685" w:rsidRPr="00C30C9A" w:rsidRDefault="006C47BB" w:rsidP="00A27A7C">
                  <w:pPr>
                    <w:spacing w:line="276" w:lineRule="auto"/>
                    <w:jc w:val="both"/>
                    <w:rPr>
                      <w:rFonts w:eastAsia="Calibri"/>
                      <w:b/>
                      <w:lang w:val="lv-LV"/>
                    </w:rPr>
                  </w:pPr>
                  <w:r>
                    <w:rPr>
                      <w:rFonts w:eastAsia="Calibri"/>
                      <w:lang w:val="lv-LV"/>
                    </w:rPr>
                    <w:t xml:space="preserve">6.1. </w:t>
                  </w:r>
                  <w:r w:rsidR="00FD4685" w:rsidRPr="00C30C9A">
                    <w:rPr>
                      <w:rFonts w:eastAsia="Calibri"/>
                      <w:lang w:val="lv-LV"/>
                    </w:rPr>
                    <w:t>Izpildītājs apņemas:</w:t>
                  </w:r>
                </w:p>
                <w:p w14:paraId="59F5ECBF" w14:textId="5FDBF614" w:rsidR="00FD4685" w:rsidRPr="00C30C9A" w:rsidRDefault="006C47BB" w:rsidP="00A27A7C">
                  <w:pPr>
                    <w:spacing w:line="276" w:lineRule="auto"/>
                    <w:jc w:val="both"/>
                    <w:rPr>
                      <w:rFonts w:eastAsia="Calibri"/>
                      <w:lang w:val="lv-LV"/>
                    </w:rPr>
                  </w:pPr>
                  <w:r>
                    <w:rPr>
                      <w:rFonts w:eastAsia="Calibri"/>
                      <w:lang w:val="lv-LV"/>
                    </w:rPr>
                    <w:t xml:space="preserve">6.1.1. </w:t>
                  </w:r>
                  <w:r w:rsidR="00FD4685" w:rsidRPr="00C30C9A">
                    <w:rPr>
                      <w:rFonts w:eastAsia="Calibri"/>
                      <w:lang w:val="lv-LV"/>
                    </w:rPr>
                    <w:t>Piegādāt Pasūtītājam kvalitatīvas Preces atbilstoši</w:t>
                  </w:r>
                  <w:r w:rsidR="00FD4685" w:rsidRPr="00C30C9A">
                    <w:rPr>
                      <w:rFonts w:eastAsia="Calibri"/>
                      <w:i/>
                      <w:lang w:val="lv-LV"/>
                    </w:rPr>
                    <w:t xml:space="preserve"> </w:t>
                  </w:r>
                  <w:r w:rsidR="00FD4685" w:rsidRPr="00C30C9A">
                    <w:rPr>
                      <w:rFonts w:eastAsia="Calibri"/>
                      <w:lang w:val="lv-LV"/>
                    </w:rPr>
                    <w:t>Pasūtītāja prasībām un pasūtījumam, ievērojot attiecīgās nozares un profesijas labo praksi;</w:t>
                  </w:r>
                </w:p>
                <w:p w14:paraId="4A883F6A"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6.1.2. nodot Pasūtītājam īpašumā Preces, kā arī kontrolējošās iestādes vai citas institūcijas izsniegtos dokumentus, kas apliecina Preču atbilstību noteiktiem standartiem, izskaidrot Preču glabāšanas un drošības noteikumus, kā arī izsniegt Pasūtītājam citus dokumentus, kuri tam varētu būt noderīgi Preču lietošanas vai ekspluatācijas laikā (sertifikāti, darba instrukcijas u.c.); </w:t>
                  </w:r>
                </w:p>
                <w:p w14:paraId="67F5B227" w14:textId="77777777" w:rsidR="00FD4685" w:rsidRPr="00C30C9A" w:rsidRDefault="00FD4685" w:rsidP="00A27A7C">
                  <w:pPr>
                    <w:spacing w:line="276" w:lineRule="auto"/>
                    <w:jc w:val="both"/>
                    <w:rPr>
                      <w:rFonts w:eastAsia="Calibri"/>
                      <w:lang w:val="lv-LV"/>
                    </w:rPr>
                  </w:pPr>
                  <w:r w:rsidRPr="00C30C9A">
                    <w:rPr>
                      <w:rFonts w:eastAsia="Calibri"/>
                      <w:lang w:val="lv-LV"/>
                    </w:rPr>
                    <w:t>6.1.3. pēc kvalitatīvo Preču piegādes nodot tās Pasūtītājam īpašumā, parakstot preču pavadzīmi-rēķinu.</w:t>
                  </w:r>
                </w:p>
                <w:p w14:paraId="57C06A8B" w14:textId="77777777" w:rsidR="00FD4685" w:rsidRPr="00C30C9A" w:rsidRDefault="00FD4685" w:rsidP="00A27A7C">
                  <w:pPr>
                    <w:spacing w:line="276" w:lineRule="auto"/>
                    <w:jc w:val="both"/>
                    <w:rPr>
                      <w:rFonts w:eastAsia="Calibri"/>
                      <w:lang w:val="lv-LV"/>
                    </w:rPr>
                  </w:pPr>
                  <w:r w:rsidRPr="00C30C9A">
                    <w:rPr>
                      <w:rFonts w:eastAsia="Calibri"/>
                      <w:lang w:val="lv-LV"/>
                    </w:rPr>
                    <w:t>6.2. Pasūtītājs  apņemas:</w:t>
                  </w:r>
                </w:p>
                <w:p w14:paraId="0BC43150" w14:textId="77777777" w:rsidR="00FD4685" w:rsidRPr="00C30C9A" w:rsidRDefault="00FD4685" w:rsidP="00A27A7C">
                  <w:pPr>
                    <w:spacing w:line="276" w:lineRule="auto"/>
                    <w:jc w:val="both"/>
                    <w:rPr>
                      <w:rFonts w:eastAsia="Calibri"/>
                      <w:lang w:val="lv-LV"/>
                    </w:rPr>
                  </w:pPr>
                  <w:r w:rsidRPr="00C30C9A">
                    <w:rPr>
                      <w:rFonts w:eastAsia="Calibri"/>
                      <w:lang w:val="lv-LV"/>
                    </w:rPr>
                    <w:t>6.2.1. norēķināties ar Izpildītāju, samaksājot tam attiecīgo Preču piegādes vērtību (cenu) par kvalitatīvo, Pasūtītāja prasībām un attiecīgajam pasūtījumam atbilstošo savlaicīgu Preču piegādi Līgumā noteiktajā termiņā un kārtībā;</w:t>
                  </w:r>
                </w:p>
                <w:p w14:paraId="00A4833D" w14:textId="77777777" w:rsidR="00FD4685" w:rsidRPr="00C30C9A" w:rsidRDefault="00FD4685" w:rsidP="00A27A7C">
                  <w:pPr>
                    <w:spacing w:line="276" w:lineRule="auto"/>
                    <w:jc w:val="both"/>
                    <w:rPr>
                      <w:rFonts w:eastAsia="Calibri"/>
                      <w:lang w:val="lv-LV"/>
                    </w:rPr>
                  </w:pPr>
                  <w:r w:rsidRPr="00C30C9A">
                    <w:rPr>
                      <w:rFonts w:eastAsia="Calibri"/>
                      <w:lang w:val="lv-LV"/>
                    </w:rPr>
                    <w:t>6.2.2. nelikt Izpildītājam šķēršļus Līguma nosacījumu izpildei;</w:t>
                  </w:r>
                </w:p>
                <w:p w14:paraId="424B5EFA" w14:textId="77777777" w:rsidR="00FD4685" w:rsidRPr="00C30C9A" w:rsidRDefault="00FD4685" w:rsidP="00A27A7C">
                  <w:pPr>
                    <w:spacing w:line="276" w:lineRule="auto"/>
                    <w:jc w:val="both"/>
                    <w:rPr>
                      <w:rFonts w:eastAsia="Calibri"/>
                      <w:lang w:val="lv-LV"/>
                    </w:rPr>
                  </w:pPr>
                  <w:r w:rsidRPr="00C30C9A">
                    <w:rPr>
                      <w:rFonts w:eastAsia="Calibri"/>
                      <w:lang w:val="lv-LV"/>
                    </w:rPr>
                    <w:t>6.2.3. pieņemt Preces, parakstot Izpildītāja iesniegto preču pavadzīmi-rēķinu, ja Izpildītājs ir piegādājis kvalitatīvas un Pasūtītāja prasībām atbilstošas Preces, bez defektiem un trūkumiem.</w:t>
                  </w:r>
                </w:p>
                <w:p w14:paraId="60876FEA" w14:textId="77777777" w:rsidR="00FD4685" w:rsidRPr="00C30C9A" w:rsidRDefault="00FD4685" w:rsidP="00A27A7C">
                  <w:pPr>
                    <w:spacing w:line="276" w:lineRule="auto"/>
                    <w:jc w:val="both"/>
                    <w:rPr>
                      <w:rFonts w:eastAsia="Calibri"/>
                      <w:lang w:val="lv-LV"/>
                    </w:rPr>
                  </w:pPr>
                </w:p>
                <w:p w14:paraId="46DD5A2B" w14:textId="2008D04B" w:rsidR="00FD4685" w:rsidRPr="00A766FE" w:rsidRDefault="00FD4685" w:rsidP="006C47BB">
                  <w:pPr>
                    <w:pStyle w:val="Style1"/>
                    <w:numPr>
                      <w:ilvl w:val="0"/>
                      <w:numId w:val="45"/>
                    </w:numPr>
                    <w:ind w:left="567"/>
                    <w:jc w:val="center"/>
                    <w:rPr>
                      <w:b/>
                      <w:bCs w:val="0"/>
                    </w:rPr>
                  </w:pPr>
                  <w:r w:rsidRPr="00A766FE">
                    <w:rPr>
                      <w:b/>
                      <w:bCs w:val="0"/>
                    </w:rPr>
                    <w:t xml:space="preserve">STRĪDU IZSKATĪŠANAS KĀRTĪBA UN </w:t>
                  </w:r>
                  <w:smartTag w:uri="urn:schemas-microsoft-com:office:smarttags" w:element="stockticker">
                    <w:r w:rsidRPr="00A766FE">
                      <w:rPr>
                        <w:b/>
                        <w:bCs w:val="0"/>
                      </w:rPr>
                      <w:t>CITI</w:t>
                    </w:r>
                  </w:smartTag>
                  <w:r w:rsidRPr="00A766FE">
                    <w:rPr>
                      <w:b/>
                      <w:bCs w:val="0"/>
                    </w:rPr>
                    <w:t xml:space="preserve"> NOSACĪJUMI</w:t>
                  </w:r>
                </w:p>
                <w:p w14:paraId="34D90E9F" w14:textId="77777777" w:rsidR="00FD4685" w:rsidRPr="00C30C9A" w:rsidRDefault="00FD4685" w:rsidP="00A27A7C">
                  <w:pPr>
                    <w:spacing w:line="276" w:lineRule="auto"/>
                    <w:jc w:val="both"/>
                    <w:rPr>
                      <w:rFonts w:eastAsia="Calibri"/>
                      <w:b/>
                      <w:lang w:val="lv-LV"/>
                    </w:rPr>
                  </w:pPr>
                </w:p>
                <w:p w14:paraId="0612ABED"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C30C9A">
                      <w:rPr>
                        <w:rFonts w:eastAsia="Calibri"/>
                        <w:lang w:val="lv-LV"/>
                      </w:rPr>
                      <w:t>aktos</w:t>
                    </w:r>
                  </w:smartTag>
                  <w:r w:rsidRPr="00C30C9A">
                    <w:rPr>
                      <w:rFonts w:eastAsia="Calibri"/>
                      <w:lang w:val="lv-LV"/>
                    </w:rPr>
                    <w:t xml:space="preserve"> noteiktajā kārtībā.</w:t>
                  </w:r>
                </w:p>
                <w:p w14:paraId="155A657D" w14:textId="77777777" w:rsidR="00FD4685" w:rsidRPr="00C30C9A" w:rsidRDefault="00FD4685" w:rsidP="00A27A7C">
                  <w:pPr>
                    <w:spacing w:line="276" w:lineRule="auto"/>
                    <w:jc w:val="both"/>
                    <w:rPr>
                      <w:rFonts w:eastAsia="Calibri"/>
                      <w:lang w:val="lv-LV"/>
                    </w:rPr>
                  </w:pPr>
                  <w:r w:rsidRPr="00C30C9A">
                    <w:rPr>
                      <w:rFonts w:eastAsia="Calibri"/>
                      <w:lang w:val="lv-LV"/>
                    </w:rPr>
                    <w:t>7.2. Ar Līguma izpildi saistītos jautājumus risina šādi Pušu pilnvarotie pārstāvji:</w:t>
                  </w:r>
                </w:p>
                <w:p w14:paraId="47F41D57" w14:textId="77777777" w:rsidR="00FD4685" w:rsidRPr="00C30C9A" w:rsidRDefault="00FD4685" w:rsidP="00A27A7C">
                  <w:pPr>
                    <w:spacing w:line="276" w:lineRule="auto"/>
                    <w:ind w:firstLine="720"/>
                    <w:jc w:val="both"/>
                    <w:rPr>
                      <w:rFonts w:eastAsia="Calibri"/>
                      <w:i/>
                      <w:lang w:val="lv-LV"/>
                    </w:rPr>
                  </w:pPr>
                  <w:r w:rsidRPr="00C30C9A">
                    <w:rPr>
                      <w:rFonts w:eastAsia="Calibri"/>
                      <w:lang w:val="lv-LV"/>
                    </w:rPr>
                    <w:t xml:space="preserve">7.2.1. Pasūtītāja pilnvarotais pārstāvis ir </w:t>
                  </w:r>
                  <w:r w:rsidRPr="00C30C9A">
                    <w:rPr>
                      <w:rFonts w:eastAsia="Calibri"/>
                      <w:i/>
                      <w:highlight w:val="yellow"/>
                      <w:lang w:val="lv-LV"/>
                    </w:rPr>
                    <w:t>&lt;amats, vārds, uzvārds, tālruņa numurs, e-pasta adrese&gt;</w:t>
                  </w:r>
                  <w:r w:rsidRPr="00C30C9A">
                    <w:rPr>
                      <w:rFonts w:eastAsia="Calibri"/>
                      <w:i/>
                      <w:lang w:val="lv-LV"/>
                    </w:rPr>
                    <w:t>;</w:t>
                  </w:r>
                </w:p>
                <w:p w14:paraId="7B165D88" w14:textId="77777777" w:rsidR="00FD4685" w:rsidRPr="00C30C9A" w:rsidRDefault="00FD4685" w:rsidP="00A27A7C">
                  <w:pPr>
                    <w:pStyle w:val="Sarakstarindkopa"/>
                    <w:spacing w:line="276" w:lineRule="auto"/>
                    <w:ind w:left="360" w:firstLine="360"/>
                    <w:jc w:val="both"/>
                    <w:rPr>
                      <w:rFonts w:eastAsia="Calibri"/>
                      <w:lang w:val="lv-LV"/>
                    </w:rPr>
                  </w:pPr>
                  <w:r w:rsidRPr="00C30C9A">
                    <w:rPr>
                      <w:rFonts w:eastAsia="Calibri"/>
                      <w:lang w:val="lv-LV"/>
                    </w:rPr>
                    <w:t xml:space="preserve">7.2.2. Izpildītāja pilnvarotais pārstāvis ir </w:t>
                  </w:r>
                  <w:r w:rsidRPr="00C30C9A">
                    <w:rPr>
                      <w:rFonts w:eastAsia="Calibri"/>
                      <w:i/>
                      <w:highlight w:val="yellow"/>
                      <w:lang w:val="lv-LV"/>
                    </w:rPr>
                    <w:t>&lt;amats, vārds, uzvārds, tālruņa numurs, e-pasta adrese&gt;</w:t>
                  </w:r>
                  <w:r w:rsidRPr="00C30C9A">
                    <w:rPr>
                      <w:rFonts w:eastAsia="Calibri"/>
                      <w:lang w:val="lv-LV"/>
                    </w:rPr>
                    <w:t>.</w:t>
                  </w:r>
                </w:p>
                <w:p w14:paraId="240F1CD3" w14:textId="77777777" w:rsidR="00FD4685" w:rsidRPr="00C30C9A" w:rsidRDefault="00FD4685" w:rsidP="00A27A7C">
                  <w:pPr>
                    <w:spacing w:line="276" w:lineRule="auto"/>
                    <w:jc w:val="both"/>
                    <w:rPr>
                      <w:rFonts w:eastAsia="Calibri"/>
                      <w:lang w:val="lv-LV"/>
                    </w:rPr>
                  </w:pPr>
                  <w:r w:rsidRPr="00C30C9A">
                    <w:rPr>
                      <w:rFonts w:eastAsia="Calibri"/>
                      <w:lang w:val="lv-LV"/>
                    </w:rPr>
                    <w:t>7.3. Pušu pilnvarotajiem pārstāvjiem ir šādas tiesības un pienākumi:</w:t>
                  </w:r>
                </w:p>
                <w:p w14:paraId="72D18C36" w14:textId="77777777" w:rsidR="00FD4685" w:rsidRPr="00C30C9A" w:rsidRDefault="00FD4685" w:rsidP="00A27A7C">
                  <w:pPr>
                    <w:pStyle w:val="Sarakstarindkopa"/>
                    <w:spacing w:line="276" w:lineRule="auto"/>
                    <w:ind w:left="1418" w:hanging="709"/>
                    <w:jc w:val="both"/>
                    <w:rPr>
                      <w:rFonts w:eastAsia="Calibri"/>
                      <w:lang w:val="lv-LV"/>
                    </w:rPr>
                  </w:pPr>
                  <w:r w:rsidRPr="00C30C9A">
                    <w:rPr>
                      <w:rFonts w:eastAsia="Calibri"/>
                      <w:lang w:val="lv-LV"/>
                    </w:rPr>
                    <w:t>7.3.1. nosūtīt un saņemt Preču pasūtījumu, apstiprināt tā saņemšanu Līguma noteiktajā kārtībā;</w:t>
                  </w:r>
                </w:p>
                <w:p w14:paraId="6BFCF158" w14:textId="77777777" w:rsidR="00FD4685" w:rsidRPr="00C30C9A" w:rsidRDefault="00FD4685" w:rsidP="00A27A7C">
                  <w:pPr>
                    <w:pStyle w:val="Sarakstarindkopa"/>
                    <w:spacing w:line="276" w:lineRule="auto"/>
                    <w:ind w:left="1418" w:hanging="698"/>
                    <w:jc w:val="both"/>
                    <w:rPr>
                      <w:rFonts w:eastAsia="Calibri"/>
                      <w:lang w:val="lv-LV"/>
                    </w:rPr>
                  </w:pPr>
                  <w:r w:rsidRPr="00C30C9A">
                    <w:rPr>
                      <w:rFonts w:eastAsia="Calibri"/>
                      <w:lang w:val="lv-LV"/>
                    </w:rPr>
                    <w:t>7.3.2. nodot un pieņemt Preces, pārbaudot tās stāvokli un atbilstību Līguma noteikumiem, iesniegt, pieņemt un parakstīt preču pavadzīmi-rēķinu, kā arī Līguma noteiktajos gadījumos atteikt to darīt;</w:t>
                  </w:r>
                </w:p>
                <w:p w14:paraId="61C3B560" w14:textId="77777777" w:rsidR="00FD4685" w:rsidRPr="00C30C9A" w:rsidRDefault="00FD4685" w:rsidP="00A27A7C">
                  <w:pPr>
                    <w:pStyle w:val="Sarakstarindkopa"/>
                    <w:spacing w:line="276" w:lineRule="auto"/>
                    <w:ind w:left="360" w:firstLine="360"/>
                    <w:jc w:val="both"/>
                    <w:rPr>
                      <w:rFonts w:eastAsia="Calibri"/>
                      <w:lang w:val="lv-LV"/>
                    </w:rPr>
                  </w:pPr>
                  <w:r w:rsidRPr="00C30C9A">
                    <w:rPr>
                      <w:rFonts w:eastAsia="Calibri"/>
                      <w:lang w:val="lv-LV"/>
                    </w:rPr>
                    <w:t>7.2.3. risināt jautājumus, kas saistīti ar nekvalitatīvu piegādes pakalpojumu sniegšanu.</w:t>
                  </w:r>
                </w:p>
                <w:p w14:paraId="2C12202F" w14:textId="34DBB417" w:rsidR="00FD4685" w:rsidRPr="00C30C9A" w:rsidRDefault="00FD4685" w:rsidP="00A27A7C">
                  <w:pPr>
                    <w:spacing w:line="276" w:lineRule="auto"/>
                    <w:jc w:val="both"/>
                    <w:rPr>
                      <w:rFonts w:eastAsia="Calibri"/>
                      <w:lang w:val="lv-LV"/>
                    </w:rPr>
                  </w:pPr>
                  <w:r w:rsidRPr="00C30C9A">
                    <w:rPr>
                      <w:rFonts w:eastAsia="Calibri"/>
                      <w:lang w:val="lv-LV"/>
                    </w:rPr>
                    <w:t>7.4. Par pilnvaroto pārstāvju maiņu Puses informē viena otru rakstveidā.</w:t>
                  </w:r>
                </w:p>
                <w:p w14:paraId="6B98B18A" w14:textId="4C2C5488" w:rsidR="00B04A79" w:rsidRPr="00C30C9A" w:rsidRDefault="00B04A79" w:rsidP="00A27A7C">
                  <w:pPr>
                    <w:spacing w:line="276" w:lineRule="auto"/>
                    <w:jc w:val="both"/>
                    <w:rPr>
                      <w:rFonts w:eastAsia="Calibri"/>
                      <w:lang w:val="lv-LV"/>
                    </w:rPr>
                  </w:pPr>
                  <w:r w:rsidRPr="00C30C9A">
                    <w:rPr>
                      <w:rFonts w:eastAsia="Calibri"/>
                      <w:lang w:val="lv-LV"/>
                    </w:rPr>
                    <w:t>7.5. Līguma izpildes ietvaros saņemtos fizisko personu datus Puses apņemas apstrādāt tikai Līguma izpildes nodrošināšanai. Fizisko personu datu apstrāde notiek saskaņā ar spēkā esošiem un saistošiem normatīvajiem aktiem Latvijas Republikā.</w:t>
                  </w:r>
                </w:p>
                <w:p w14:paraId="4E696BA9" w14:textId="1AE4B83E" w:rsidR="00FD4685" w:rsidRPr="00C30C9A" w:rsidRDefault="00FD4685" w:rsidP="00A27A7C">
                  <w:pPr>
                    <w:tabs>
                      <w:tab w:val="left" w:pos="993"/>
                      <w:tab w:val="left" w:pos="2694"/>
                      <w:tab w:val="left" w:pos="3261"/>
                      <w:tab w:val="right" w:pos="8222"/>
                      <w:tab w:val="right" w:pos="8789"/>
                    </w:tabs>
                    <w:jc w:val="both"/>
                    <w:rPr>
                      <w:rFonts w:eastAsia="Calibri"/>
                      <w:lang w:val="lv-LV"/>
                    </w:rPr>
                  </w:pPr>
                  <w:r w:rsidRPr="00C30C9A">
                    <w:rPr>
                      <w:rFonts w:eastAsia="Calibri"/>
                      <w:lang w:val="lv-LV"/>
                    </w:rPr>
                    <w:t>7.</w:t>
                  </w:r>
                  <w:r w:rsidR="00B04A79" w:rsidRPr="00C30C9A">
                    <w:rPr>
                      <w:rFonts w:eastAsia="Calibri"/>
                      <w:lang w:val="lv-LV"/>
                    </w:rPr>
                    <w:t>6</w:t>
                  </w:r>
                  <w:r w:rsidRPr="00C30C9A">
                    <w:rPr>
                      <w:rFonts w:eastAsia="Calibri"/>
                      <w:lang w:val="lv-LV"/>
                    </w:rPr>
                    <w:t xml:space="preserve">. Līgumu prioritātes secībā veido šādi dokumenti, kuri ir daļa no </w:t>
                  </w:r>
                  <w:smartTag w:uri="schemas-tilde-lv/tildestengine" w:element="veidnes">
                    <w:smartTagPr>
                      <w:attr w:name="baseform" w:val="līgum|s"/>
                      <w:attr w:name="id" w:val="-1"/>
                      <w:attr w:name="text" w:val="Līguma"/>
                    </w:smartTagPr>
                    <w:r w:rsidRPr="00C30C9A">
                      <w:rPr>
                        <w:rFonts w:eastAsia="Calibri"/>
                        <w:lang w:val="lv-LV"/>
                      </w:rPr>
                      <w:t>Līguma</w:t>
                    </w:r>
                  </w:smartTag>
                  <w:r w:rsidRPr="00C30C9A">
                    <w:rPr>
                      <w:rFonts w:eastAsia="Calibri"/>
                      <w:lang w:val="lv-LV"/>
                    </w:rPr>
                    <w:t>:</w:t>
                  </w:r>
                </w:p>
                <w:p w14:paraId="3D542243" w14:textId="77777777" w:rsidR="00FD4685" w:rsidRPr="00C30C9A" w:rsidRDefault="00FD4685" w:rsidP="00A27A7C">
                  <w:pPr>
                    <w:numPr>
                      <w:ilvl w:val="0"/>
                      <w:numId w:val="26"/>
                    </w:numPr>
                    <w:tabs>
                      <w:tab w:val="num" w:pos="720"/>
                      <w:tab w:val="left" w:pos="993"/>
                      <w:tab w:val="left" w:pos="2694"/>
                      <w:tab w:val="left" w:pos="3261"/>
                      <w:tab w:val="right" w:pos="8222"/>
                    </w:tabs>
                    <w:ind w:left="0" w:hanging="851"/>
                    <w:rPr>
                      <w:rFonts w:eastAsia="Calibri"/>
                      <w:highlight w:val="lightGray"/>
                      <w:lang w:val="lv-LV"/>
                    </w:rPr>
                  </w:pPr>
                  <w:r w:rsidRPr="00C30C9A">
                    <w:rPr>
                      <w:rFonts w:eastAsia="Calibri"/>
                      <w:highlight w:val="lightGray"/>
                      <w:lang w:val="lv-LV"/>
                    </w:rPr>
                    <w:lastRenderedPageBreak/>
                    <w:t>[a. šīs iepirkuma līgums;</w:t>
                  </w:r>
                </w:p>
                <w:p w14:paraId="5FB34572" w14:textId="77777777" w:rsidR="00FD4685" w:rsidRPr="00C30C9A" w:rsidRDefault="00FD4685" w:rsidP="00A27A7C">
                  <w:pPr>
                    <w:numPr>
                      <w:ilvl w:val="0"/>
                      <w:numId w:val="26"/>
                    </w:numPr>
                    <w:tabs>
                      <w:tab w:val="num" w:pos="720"/>
                      <w:tab w:val="left" w:pos="993"/>
                      <w:tab w:val="left" w:pos="2694"/>
                      <w:tab w:val="left" w:pos="3261"/>
                      <w:tab w:val="right" w:pos="8222"/>
                    </w:tabs>
                    <w:ind w:left="0" w:hanging="851"/>
                    <w:rPr>
                      <w:rFonts w:eastAsia="Calibri"/>
                      <w:highlight w:val="lightGray"/>
                      <w:lang w:val="lv-LV"/>
                    </w:rPr>
                  </w:pPr>
                  <w:r w:rsidRPr="00C30C9A">
                    <w:rPr>
                      <w:rFonts w:eastAsia="Calibri"/>
                      <w:highlight w:val="lightGray"/>
                      <w:lang w:val="lv-LV"/>
                    </w:rPr>
                    <w:t xml:space="preserve"> b. Iepirkuma procedūras tehniskā specifikācija;</w:t>
                  </w:r>
                </w:p>
                <w:p w14:paraId="7B7C0FD6" w14:textId="77777777" w:rsidR="00FD4685" w:rsidRPr="00C30C9A" w:rsidRDefault="00FD4685" w:rsidP="00A27A7C">
                  <w:pPr>
                    <w:numPr>
                      <w:ilvl w:val="0"/>
                      <w:numId w:val="26"/>
                    </w:numPr>
                    <w:tabs>
                      <w:tab w:val="num" w:pos="720"/>
                      <w:tab w:val="left" w:pos="993"/>
                      <w:tab w:val="left" w:pos="3261"/>
                      <w:tab w:val="right" w:pos="8222"/>
                    </w:tabs>
                    <w:ind w:left="0" w:hanging="851"/>
                    <w:rPr>
                      <w:rFonts w:eastAsia="Calibri"/>
                      <w:highlight w:val="lightGray"/>
                      <w:lang w:val="lv-LV"/>
                    </w:rPr>
                  </w:pPr>
                  <w:r w:rsidRPr="00C30C9A">
                    <w:rPr>
                      <w:rFonts w:eastAsia="Calibri"/>
                      <w:highlight w:val="lightGray"/>
                      <w:lang w:val="lv-LV"/>
                    </w:rPr>
                    <w:t xml:space="preserve"> c. Pielikumi:</w:t>
                  </w:r>
                </w:p>
                <w:p w14:paraId="61787462" w14:textId="77777777" w:rsidR="00FD4685" w:rsidRPr="00C30C9A" w:rsidRDefault="00FD4685" w:rsidP="00A27A7C">
                  <w:pPr>
                    <w:numPr>
                      <w:ilvl w:val="0"/>
                      <w:numId w:val="27"/>
                    </w:numPr>
                    <w:tabs>
                      <w:tab w:val="left" w:pos="720"/>
                      <w:tab w:val="left" w:pos="993"/>
                      <w:tab w:val="left" w:pos="2694"/>
                      <w:tab w:val="left" w:pos="3261"/>
                      <w:tab w:val="right" w:pos="8222"/>
                    </w:tabs>
                    <w:ind w:left="0"/>
                    <w:rPr>
                      <w:rFonts w:eastAsia="Calibri"/>
                      <w:highlight w:val="lightGray"/>
                      <w:lang w:val="lv-LV"/>
                    </w:rPr>
                  </w:pPr>
                  <w:r w:rsidRPr="00C30C9A">
                    <w:rPr>
                      <w:rFonts w:eastAsia="Calibri"/>
                      <w:highlight w:val="lightGray"/>
                      <w:lang w:val="lv-LV"/>
                    </w:rPr>
                    <w:t xml:space="preserve"> – Iepirkuma procedūras laikā Izpildītāja sniegtā precizējošā informācija;</w:t>
                  </w:r>
                </w:p>
                <w:p w14:paraId="6515C651" w14:textId="77777777" w:rsidR="00FD4685" w:rsidRPr="00C30C9A" w:rsidRDefault="00FD4685" w:rsidP="00A27A7C">
                  <w:pPr>
                    <w:numPr>
                      <w:ilvl w:val="0"/>
                      <w:numId w:val="27"/>
                    </w:numPr>
                    <w:tabs>
                      <w:tab w:val="left" w:pos="720"/>
                      <w:tab w:val="left" w:pos="993"/>
                      <w:tab w:val="left" w:pos="2694"/>
                      <w:tab w:val="left" w:pos="3261"/>
                      <w:tab w:val="right" w:pos="8222"/>
                    </w:tabs>
                    <w:ind w:left="0"/>
                    <w:rPr>
                      <w:rFonts w:eastAsia="Calibri"/>
                      <w:highlight w:val="lightGray"/>
                      <w:lang w:val="lv-LV"/>
                    </w:rPr>
                  </w:pPr>
                  <w:r w:rsidRPr="00C30C9A">
                    <w:rPr>
                      <w:rFonts w:eastAsia="Calibri"/>
                      <w:highlight w:val="lightGray"/>
                      <w:lang w:val="lv-LV"/>
                    </w:rPr>
                    <w:t xml:space="preserve"> – Iepirkuma procedūras laikā Pasūtītāja sniegtā precizējošā informācija;</w:t>
                  </w:r>
                </w:p>
                <w:p w14:paraId="0F65EECA" w14:textId="77777777" w:rsidR="00FD4685" w:rsidRPr="00C30C9A" w:rsidRDefault="00FD4685" w:rsidP="00A27A7C">
                  <w:pPr>
                    <w:numPr>
                      <w:ilvl w:val="0"/>
                      <w:numId w:val="26"/>
                    </w:numPr>
                    <w:tabs>
                      <w:tab w:val="num" w:pos="720"/>
                      <w:tab w:val="left" w:pos="1260"/>
                      <w:tab w:val="left" w:pos="2694"/>
                      <w:tab w:val="left" w:pos="3261"/>
                      <w:tab w:val="right" w:pos="8222"/>
                    </w:tabs>
                    <w:ind w:left="0" w:hanging="851"/>
                    <w:rPr>
                      <w:rFonts w:eastAsia="Calibri"/>
                      <w:highlight w:val="lightGray"/>
                      <w:lang w:val="lv-LV"/>
                    </w:rPr>
                  </w:pPr>
                  <w:r w:rsidRPr="00C30C9A">
                    <w:rPr>
                      <w:rFonts w:eastAsia="Calibri"/>
                      <w:highlight w:val="lightGray"/>
                      <w:lang w:val="lv-LV"/>
                    </w:rPr>
                    <w:t xml:space="preserve"> d. Izpildītāja piedāvājums;</w:t>
                  </w:r>
                </w:p>
                <w:p w14:paraId="54867B4C" w14:textId="77777777" w:rsidR="00FD4685" w:rsidRPr="00C30C9A" w:rsidRDefault="00FD4685" w:rsidP="00A27A7C">
                  <w:pPr>
                    <w:numPr>
                      <w:ilvl w:val="0"/>
                      <w:numId w:val="26"/>
                    </w:numPr>
                    <w:tabs>
                      <w:tab w:val="num" w:pos="720"/>
                      <w:tab w:val="left" w:pos="1260"/>
                      <w:tab w:val="left" w:pos="2694"/>
                      <w:tab w:val="left" w:pos="3261"/>
                      <w:tab w:val="right" w:pos="8222"/>
                    </w:tabs>
                    <w:ind w:left="0" w:hanging="851"/>
                    <w:rPr>
                      <w:rFonts w:eastAsia="Calibri"/>
                      <w:highlight w:val="lightGray"/>
                      <w:lang w:val="lv-LV"/>
                    </w:rPr>
                  </w:pPr>
                  <w:r w:rsidRPr="00C30C9A">
                    <w:rPr>
                      <w:rFonts w:eastAsia="Calibri"/>
                      <w:highlight w:val="lightGray"/>
                      <w:lang w:val="lv-LV"/>
                    </w:rPr>
                    <w:t xml:space="preserve"> e. Izpildītāja pārstāvja pilnvaras apliecinošā dokumenta kopija.</w:t>
                  </w:r>
                </w:p>
                <w:p w14:paraId="4634EA20" w14:textId="77777777" w:rsidR="00FD4685" w:rsidRPr="00C30C9A" w:rsidRDefault="00FD4685" w:rsidP="00A27A7C">
                  <w:pPr>
                    <w:tabs>
                      <w:tab w:val="left" w:pos="993"/>
                      <w:tab w:val="num" w:pos="2160"/>
                      <w:tab w:val="left" w:pos="2694"/>
                      <w:tab w:val="left" w:pos="3261"/>
                      <w:tab w:val="right" w:pos="8222"/>
                    </w:tabs>
                    <w:jc w:val="both"/>
                    <w:rPr>
                      <w:rFonts w:eastAsia="Calibri"/>
                      <w:highlight w:val="lightGray"/>
                      <w:lang w:val="lv-LV"/>
                    </w:rPr>
                  </w:pPr>
                </w:p>
                <w:p w14:paraId="7706AD75" w14:textId="77777777" w:rsidR="00FD4685" w:rsidRPr="00C30C9A" w:rsidRDefault="00FD4685" w:rsidP="00A27A7C">
                  <w:pPr>
                    <w:tabs>
                      <w:tab w:val="left" w:pos="993"/>
                      <w:tab w:val="num" w:pos="2160"/>
                      <w:tab w:val="left" w:pos="2694"/>
                      <w:tab w:val="left" w:pos="3261"/>
                      <w:tab w:val="right" w:pos="8222"/>
                    </w:tabs>
                    <w:jc w:val="both"/>
                    <w:rPr>
                      <w:rFonts w:eastAsia="Calibri"/>
                      <w:lang w:val="lv-LV"/>
                    </w:rPr>
                  </w:pPr>
                  <w:r w:rsidRPr="00C30C9A">
                    <w:rPr>
                      <w:rFonts w:eastAsia="Calibri"/>
                      <w:highlight w:val="lightGray"/>
                      <w:lang w:val="lv-LV"/>
                    </w:rPr>
                    <w:t>Pielikumi ir prioritāri tikai attiecībā uz dokumentu, ko tie groza.]</w:t>
                  </w:r>
                  <w:r w:rsidRPr="00C30C9A">
                    <w:rPr>
                      <w:rFonts w:eastAsia="Calibri"/>
                      <w:highlight w:val="lightGray"/>
                      <w:vertAlign w:val="superscript"/>
                      <w:lang w:val="lv-LV"/>
                    </w:rPr>
                    <w:footnoteReference w:id="4"/>
                  </w:r>
                </w:p>
                <w:p w14:paraId="5639478E" w14:textId="77777777" w:rsidR="00FD4685" w:rsidRPr="00C30C9A" w:rsidRDefault="00FD4685" w:rsidP="00A27A7C">
                  <w:pPr>
                    <w:spacing w:line="276" w:lineRule="auto"/>
                    <w:jc w:val="both"/>
                    <w:rPr>
                      <w:rFonts w:eastAsia="Calibri"/>
                      <w:lang w:val="lv-LV"/>
                    </w:rPr>
                  </w:pPr>
                </w:p>
                <w:p w14:paraId="6E7AFBB5" w14:textId="1E0EB570" w:rsidR="00FD4685" w:rsidRPr="00C30C9A" w:rsidRDefault="00B04A79" w:rsidP="00A27A7C">
                  <w:pPr>
                    <w:spacing w:line="276" w:lineRule="auto"/>
                    <w:jc w:val="both"/>
                    <w:rPr>
                      <w:rFonts w:eastAsia="Calibri"/>
                      <w:lang w:val="lv-LV"/>
                    </w:rPr>
                  </w:pPr>
                  <w:r w:rsidRPr="00C30C9A">
                    <w:rPr>
                      <w:rFonts w:eastAsia="Calibri"/>
                      <w:lang w:val="lv-LV"/>
                    </w:rPr>
                    <w:t>7.7</w:t>
                  </w:r>
                  <w:r w:rsidR="00FD4685" w:rsidRPr="00C30C9A">
                    <w:rPr>
                      <w:rFonts w:eastAsia="Calibri"/>
                      <w:lang w:val="lv-LV"/>
                    </w:rPr>
                    <w:t xml:space="preserve">. </w:t>
                  </w:r>
                  <w:smartTag w:uri="schemas-tilde-lv/tildestengine" w:element="veidnes">
                    <w:smartTagPr>
                      <w:attr w:name="text" w:val="Līgums"/>
                      <w:attr w:name="id" w:val="-1"/>
                      <w:attr w:name="baseform" w:val="līgum|s"/>
                    </w:smartTagPr>
                    <w:r w:rsidR="00FD4685" w:rsidRPr="00C30C9A">
                      <w:rPr>
                        <w:rFonts w:eastAsia="Calibri"/>
                        <w:lang w:val="lv-LV"/>
                      </w:rPr>
                      <w:t>Līgums</w:t>
                    </w:r>
                  </w:smartTag>
                  <w:r w:rsidR="00FD4685" w:rsidRPr="00C30C9A">
                    <w:rPr>
                      <w:rFonts w:eastAsia="Calibri"/>
                      <w:lang w:val="lv-LV"/>
                    </w:rPr>
                    <w:t xml:space="preserve"> sastādīts latviešu valodā, divos eksemplāros ar vienādu juridisku spēku, no kuriem viens glabājas pie Pasūtītāja, otrs pie Izpildītāja, katrs eksemplārs uz </w:t>
                  </w:r>
                  <w:r w:rsidR="00FD4685" w:rsidRPr="00C30C9A">
                    <w:rPr>
                      <w:rFonts w:eastAsia="Calibri"/>
                      <w:i/>
                      <w:highlight w:val="yellow"/>
                      <w:lang w:val="lv-LV"/>
                    </w:rPr>
                    <w:t>&lt;lapu skaits&gt;</w:t>
                  </w:r>
                  <w:r w:rsidR="00FD4685" w:rsidRPr="00C30C9A">
                    <w:rPr>
                      <w:rFonts w:eastAsia="Calibri"/>
                      <w:lang w:val="lv-LV"/>
                    </w:rPr>
                    <w:t xml:space="preserve"> lapām.</w:t>
                  </w:r>
                </w:p>
                <w:p w14:paraId="77B75AC4" w14:textId="4741D158" w:rsidR="00991D3E" w:rsidRPr="00C30C9A" w:rsidRDefault="00991D3E" w:rsidP="00A27A7C">
                  <w:pPr>
                    <w:spacing w:line="276" w:lineRule="auto"/>
                    <w:jc w:val="both"/>
                    <w:rPr>
                      <w:rFonts w:eastAsia="Calibri"/>
                      <w:lang w:val="lv-LV"/>
                    </w:rPr>
                  </w:pPr>
                  <w:r w:rsidRPr="00C30C9A">
                    <w:rPr>
                      <w:rFonts w:eastAsia="Calibri"/>
                      <w:highlight w:val="yellow"/>
                      <w:lang w:val="lv-LV"/>
                    </w:rPr>
                    <w:t>VAI</w:t>
                  </w:r>
                </w:p>
                <w:p w14:paraId="4308F4C9" w14:textId="42D02C72" w:rsidR="00991D3E" w:rsidRPr="00C30C9A" w:rsidRDefault="00B04A79" w:rsidP="00991D3E">
                  <w:pPr>
                    <w:jc w:val="both"/>
                    <w:rPr>
                      <w:color w:val="000000"/>
                      <w:szCs w:val="22"/>
                      <w:lang w:val="lv-LV"/>
                    </w:rPr>
                  </w:pPr>
                  <w:r w:rsidRPr="00C30C9A">
                    <w:rPr>
                      <w:rFonts w:eastAsia="Calibri"/>
                      <w:lang w:val="lv-LV"/>
                    </w:rPr>
                    <w:t>7.7</w:t>
                  </w:r>
                  <w:r w:rsidR="00991D3E" w:rsidRPr="00C30C9A">
                    <w:rPr>
                      <w:rFonts w:eastAsia="Calibri"/>
                      <w:lang w:val="lv-LV"/>
                    </w:rPr>
                    <w:t>.</w:t>
                  </w:r>
                  <w:r w:rsidR="00991D3E" w:rsidRPr="00C30C9A">
                    <w:rPr>
                      <w:color w:val="000000"/>
                      <w:szCs w:val="22"/>
                      <w:lang w:val="lv-LV"/>
                    </w:rPr>
                    <w:t xml:space="preserve"> 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7F1748E2" w14:textId="15028117" w:rsidR="00FD4685" w:rsidRPr="00C30C9A" w:rsidRDefault="00B04A79" w:rsidP="00A27A7C">
                  <w:pPr>
                    <w:spacing w:line="276" w:lineRule="auto"/>
                    <w:jc w:val="both"/>
                    <w:rPr>
                      <w:rFonts w:eastAsia="Calibri"/>
                      <w:lang w:val="lv-LV"/>
                    </w:rPr>
                  </w:pPr>
                  <w:r w:rsidRPr="00C30C9A">
                    <w:rPr>
                      <w:rFonts w:eastAsia="Calibri"/>
                      <w:lang w:val="lv-LV"/>
                    </w:rPr>
                    <w:t>7.8</w:t>
                  </w:r>
                  <w:r w:rsidR="00FD4685" w:rsidRPr="00C30C9A">
                    <w:rPr>
                      <w:rFonts w:eastAsia="Calibri"/>
                      <w:lang w:val="lv-LV"/>
                    </w:rPr>
                    <w:t>. Ar Līguma parakstīšanas brīdi tā parakstītāji apliecina, ka viņiem ir visas tiesības uzņemties Līgumā noteiktās saistības un pienākumus, kā arī vienojas pildīt visus Līgumā paredzētos nosacījumus.</w:t>
                  </w:r>
                </w:p>
                <w:p w14:paraId="3B54094D" w14:textId="77777777" w:rsidR="00FD4685" w:rsidRPr="00C30C9A" w:rsidRDefault="00FD4685" w:rsidP="00A27A7C">
                  <w:pPr>
                    <w:spacing w:line="276" w:lineRule="auto"/>
                    <w:jc w:val="both"/>
                    <w:rPr>
                      <w:rFonts w:eastAsia="Calibri"/>
                      <w:lang w:val="lv-LV"/>
                    </w:rPr>
                  </w:pPr>
                </w:p>
              </w:tc>
            </w:tr>
            <w:tr w:rsidR="00FD4685" w:rsidRPr="00C30C9A" w14:paraId="703B3D1F" w14:textId="77777777" w:rsidTr="00A27A7C">
              <w:trPr>
                <w:trHeight w:val="68"/>
              </w:trPr>
              <w:tc>
                <w:tcPr>
                  <w:tcW w:w="9502" w:type="dxa"/>
                  <w:gridSpan w:val="2"/>
                </w:tcPr>
                <w:p w14:paraId="68AA819C" w14:textId="77777777" w:rsidR="00FD4685" w:rsidRPr="00C30C9A" w:rsidRDefault="00FD4685" w:rsidP="00A27A7C">
                  <w:pPr>
                    <w:spacing w:line="276" w:lineRule="auto"/>
                    <w:jc w:val="both"/>
                    <w:rPr>
                      <w:rFonts w:eastAsia="Calibri"/>
                      <w:lang w:val="lv-LV"/>
                    </w:rPr>
                  </w:pPr>
                </w:p>
              </w:tc>
            </w:tr>
            <w:tr w:rsidR="00FD4685" w:rsidRPr="00C30C9A" w14:paraId="1CC78B88" w14:textId="77777777" w:rsidTr="00A27A7C">
              <w:tc>
                <w:tcPr>
                  <w:tcW w:w="5670" w:type="dxa"/>
                </w:tcPr>
                <w:p w14:paraId="2BA4CD57" w14:textId="77777777" w:rsidR="00FD4685" w:rsidRPr="00C30C9A" w:rsidRDefault="00FD4685" w:rsidP="00A27A7C">
                  <w:pPr>
                    <w:spacing w:line="276" w:lineRule="auto"/>
                    <w:jc w:val="both"/>
                    <w:rPr>
                      <w:rFonts w:eastAsia="Calibri"/>
                      <w:b/>
                      <w:lang w:val="lv-LV"/>
                    </w:rPr>
                  </w:pPr>
                  <w:r w:rsidRPr="00C30C9A">
                    <w:rPr>
                      <w:rFonts w:eastAsia="Calibri"/>
                      <w:b/>
                      <w:lang w:val="lv-LV"/>
                    </w:rPr>
                    <w:t>PASŪTĪTĀJS:</w:t>
                  </w:r>
                </w:p>
                <w:p w14:paraId="6C665ED7" w14:textId="77777777" w:rsidR="00FD4685" w:rsidRPr="00C30C9A" w:rsidRDefault="00FD4685" w:rsidP="00A27A7C">
                  <w:pPr>
                    <w:spacing w:line="276" w:lineRule="auto"/>
                    <w:jc w:val="both"/>
                    <w:rPr>
                      <w:rFonts w:eastAsia="Calibri"/>
                      <w:b/>
                      <w:bCs/>
                      <w:lang w:val="lv-LV"/>
                    </w:rPr>
                  </w:pPr>
                  <w:r w:rsidRPr="00C30C9A">
                    <w:rPr>
                      <w:rFonts w:eastAsia="Calibri"/>
                      <w:b/>
                      <w:bCs/>
                      <w:lang w:val="lv-LV"/>
                    </w:rPr>
                    <w:t xml:space="preserve">Sabiedrība ar ierobežotu atbildību </w:t>
                  </w:r>
                </w:p>
                <w:p w14:paraId="2E514EF3" w14:textId="77777777" w:rsidR="00FD4685" w:rsidRPr="00C30C9A" w:rsidRDefault="00FD4685" w:rsidP="00A27A7C">
                  <w:pPr>
                    <w:spacing w:line="276" w:lineRule="auto"/>
                    <w:jc w:val="both"/>
                    <w:rPr>
                      <w:rFonts w:eastAsia="Calibri"/>
                      <w:lang w:val="lv-LV"/>
                    </w:rPr>
                  </w:pPr>
                  <w:r w:rsidRPr="00C30C9A">
                    <w:rPr>
                      <w:rFonts w:eastAsia="Calibri"/>
                      <w:b/>
                      <w:bCs/>
                      <w:lang w:val="lv-LV"/>
                    </w:rPr>
                    <w:t>„Daugavpils ūdens”</w:t>
                  </w:r>
                </w:p>
                <w:p w14:paraId="004E8909" w14:textId="77777777" w:rsidR="00FD4685" w:rsidRPr="00C30C9A" w:rsidRDefault="00FD4685" w:rsidP="00A27A7C">
                  <w:pPr>
                    <w:spacing w:line="276" w:lineRule="auto"/>
                    <w:jc w:val="both"/>
                    <w:rPr>
                      <w:rFonts w:eastAsia="Calibri"/>
                      <w:lang w:val="lv-LV"/>
                    </w:rPr>
                  </w:pPr>
                  <w:r w:rsidRPr="00C30C9A">
                    <w:rPr>
                      <w:rFonts w:eastAsia="Calibri"/>
                      <w:lang w:val="lv-LV"/>
                    </w:rPr>
                    <w:t>Ūdensvada iela 3, Daugavpils, Latvija</w:t>
                  </w:r>
                </w:p>
                <w:p w14:paraId="5FEBE00E" w14:textId="77777777" w:rsidR="00FD4685" w:rsidRPr="00C30C9A" w:rsidRDefault="00FD4685" w:rsidP="00A27A7C">
                  <w:pPr>
                    <w:spacing w:line="276" w:lineRule="auto"/>
                    <w:jc w:val="both"/>
                    <w:rPr>
                      <w:rFonts w:eastAsia="Calibri"/>
                      <w:lang w:val="lv-LV"/>
                    </w:rPr>
                  </w:pPr>
                  <w:r w:rsidRPr="00C30C9A">
                    <w:rPr>
                      <w:rFonts w:eastAsia="Calibri"/>
                      <w:lang w:val="lv-LV"/>
                    </w:rPr>
                    <w:t>Pasta indekss: LV-5401</w:t>
                  </w:r>
                </w:p>
                <w:p w14:paraId="76FF655B" w14:textId="77777777" w:rsidR="00FD4685" w:rsidRPr="00C30C9A" w:rsidRDefault="00FD4685" w:rsidP="00A27A7C">
                  <w:pPr>
                    <w:spacing w:line="276" w:lineRule="auto"/>
                    <w:jc w:val="both"/>
                    <w:rPr>
                      <w:rFonts w:eastAsia="Calibri"/>
                      <w:lang w:val="lv-LV"/>
                    </w:rPr>
                  </w:pPr>
                  <w:r w:rsidRPr="00C30C9A">
                    <w:rPr>
                      <w:rFonts w:eastAsia="Calibri"/>
                      <w:lang w:val="lv-LV"/>
                    </w:rPr>
                    <w:t>Reģ.Nr.41503002432</w:t>
                  </w:r>
                </w:p>
                <w:p w14:paraId="3EE04E58" w14:textId="77777777" w:rsidR="00FD4685" w:rsidRPr="00C30C9A" w:rsidRDefault="00FD4685" w:rsidP="00A27A7C">
                  <w:pPr>
                    <w:spacing w:line="276" w:lineRule="auto"/>
                    <w:jc w:val="both"/>
                    <w:rPr>
                      <w:rFonts w:eastAsia="Calibri"/>
                      <w:lang w:val="lv-LV"/>
                    </w:rPr>
                  </w:pPr>
                  <w:r w:rsidRPr="00C30C9A">
                    <w:rPr>
                      <w:rFonts w:eastAsia="Calibri"/>
                      <w:lang w:val="lv-LV"/>
                    </w:rPr>
                    <w:t>PVN kods: LV41503002432</w:t>
                  </w:r>
                </w:p>
                <w:p w14:paraId="3E2A4A3B"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Banka: </w:t>
                  </w:r>
                  <w:r w:rsidRPr="00C30C9A">
                    <w:rPr>
                      <w:rFonts w:eastAsia="Calibri"/>
                      <w:i/>
                      <w:highlight w:val="yellow"/>
                      <w:lang w:val="lv-LV"/>
                    </w:rPr>
                    <w:t>&lt;banka&gt;</w:t>
                  </w:r>
                </w:p>
                <w:p w14:paraId="776E7F1D"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Bankas kods: </w:t>
                  </w:r>
                  <w:r w:rsidRPr="00C30C9A">
                    <w:rPr>
                      <w:rFonts w:eastAsia="Calibri"/>
                      <w:i/>
                      <w:highlight w:val="yellow"/>
                      <w:lang w:val="lv-LV"/>
                    </w:rPr>
                    <w:t>&lt;bankas kods&gt;</w:t>
                  </w:r>
                </w:p>
                <w:p w14:paraId="650F78E3" w14:textId="77777777" w:rsidR="00FD4685" w:rsidRPr="00C30C9A" w:rsidRDefault="00FD4685" w:rsidP="00A27A7C">
                  <w:pPr>
                    <w:spacing w:line="276" w:lineRule="auto"/>
                    <w:jc w:val="both"/>
                    <w:rPr>
                      <w:rFonts w:eastAsia="Calibri"/>
                      <w:i/>
                      <w:lang w:val="lv-LV"/>
                    </w:rPr>
                  </w:pPr>
                  <w:r w:rsidRPr="00C30C9A">
                    <w:rPr>
                      <w:rFonts w:eastAsia="Calibri"/>
                      <w:lang w:val="lv-LV"/>
                    </w:rPr>
                    <w:t xml:space="preserve">Konts: </w:t>
                  </w:r>
                  <w:r w:rsidRPr="00C30C9A">
                    <w:rPr>
                      <w:rFonts w:eastAsia="Calibri"/>
                      <w:i/>
                      <w:highlight w:val="yellow"/>
                      <w:lang w:val="lv-LV"/>
                    </w:rPr>
                    <w:t>&lt;konta numurs&gt;</w:t>
                  </w:r>
                </w:p>
                <w:p w14:paraId="1D9D9853" w14:textId="77777777" w:rsidR="00FD4685" w:rsidRPr="00C30C9A" w:rsidRDefault="00FD4685" w:rsidP="00A27A7C">
                  <w:pPr>
                    <w:spacing w:line="276" w:lineRule="auto"/>
                    <w:jc w:val="both"/>
                    <w:rPr>
                      <w:rFonts w:eastAsia="Calibri"/>
                      <w:lang w:val="lv-LV"/>
                    </w:rPr>
                  </w:pPr>
                  <w:r w:rsidRPr="00C30C9A">
                    <w:rPr>
                      <w:rFonts w:eastAsia="Calibri"/>
                      <w:lang w:val="lv-LV"/>
                    </w:rPr>
                    <w:t>Tālrunis:</w:t>
                  </w:r>
                </w:p>
                <w:p w14:paraId="41E9654B" w14:textId="77777777" w:rsidR="00FD4685" w:rsidRPr="00C30C9A" w:rsidRDefault="00FD4685" w:rsidP="00A27A7C">
                  <w:pPr>
                    <w:spacing w:line="276" w:lineRule="auto"/>
                    <w:jc w:val="both"/>
                    <w:rPr>
                      <w:rFonts w:eastAsia="Calibri"/>
                      <w:lang w:val="lv-LV"/>
                    </w:rPr>
                  </w:pPr>
                  <w:r w:rsidRPr="00C30C9A">
                    <w:rPr>
                      <w:rFonts w:eastAsia="Calibri"/>
                      <w:lang w:val="lv-LV"/>
                    </w:rPr>
                    <w:t>E-pasts:</w:t>
                  </w:r>
                </w:p>
                <w:p w14:paraId="31DFD07A" w14:textId="77777777" w:rsidR="00FD4685" w:rsidRPr="00C30C9A" w:rsidRDefault="00FD4685" w:rsidP="00A27A7C">
                  <w:pPr>
                    <w:spacing w:line="276" w:lineRule="auto"/>
                    <w:jc w:val="both"/>
                    <w:rPr>
                      <w:rFonts w:eastAsia="Calibri"/>
                      <w:b/>
                      <w:lang w:val="lv-LV"/>
                    </w:rPr>
                  </w:pPr>
                </w:p>
                <w:p w14:paraId="724DB72D" w14:textId="77777777" w:rsidR="00FD4685" w:rsidRPr="00C30C9A" w:rsidRDefault="00FD4685" w:rsidP="00A27A7C">
                  <w:pPr>
                    <w:spacing w:line="276" w:lineRule="auto"/>
                    <w:jc w:val="both"/>
                    <w:rPr>
                      <w:rFonts w:eastAsia="Calibri"/>
                      <w:b/>
                      <w:lang w:val="lv-LV"/>
                    </w:rPr>
                  </w:pPr>
                  <w:r w:rsidRPr="00C30C9A">
                    <w:rPr>
                      <w:rFonts w:eastAsia="Calibri"/>
                      <w:b/>
                      <w:lang w:val="lv-LV"/>
                    </w:rPr>
                    <w:t>Pasūtītāja vārdā:</w:t>
                  </w:r>
                </w:p>
                <w:p w14:paraId="2A7937E7" w14:textId="77777777" w:rsidR="00FD4685" w:rsidRPr="00C30C9A" w:rsidRDefault="00FD4685" w:rsidP="00A27A7C">
                  <w:pPr>
                    <w:spacing w:line="276" w:lineRule="auto"/>
                    <w:jc w:val="both"/>
                    <w:rPr>
                      <w:rFonts w:eastAsia="Calibri"/>
                      <w:b/>
                      <w:lang w:val="lv-LV"/>
                    </w:rPr>
                  </w:pPr>
                  <w:r w:rsidRPr="00C30C9A">
                    <w:rPr>
                      <w:rFonts w:eastAsia="Calibri"/>
                      <w:b/>
                      <w:bCs/>
                      <w:lang w:val="lv-LV"/>
                    </w:rPr>
                    <w:t>Sabiedrības ar ierobežotu atbildību</w:t>
                  </w:r>
                  <w:r w:rsidRPr="00C30C9A">
                    <w:rPr>
                      <w:rFonts w:eastAsia="Calibri"/>
                      <w:b/>
                      <w:lang w:val="lv-LV"/>
                    </w:rPr>
                    <w:t xml:space="preserve"> </w:t>
                  </w:r>
                </w:p>
                <w:p w14:paraId="07626AD2" w14:textId="77777777" w:rsidR="00FD4685" w:rsidRPr="00C30C9A" w:rsidRDefault="00FD4685" w:rsidP="00A27A7C">
                  <w:pPr>
                    <w:spacing w:line="276" w:lineRule="auto"/>
                    <w:jc w:val="both"/>
                    <w:rPr>
                      <w:rFonts w:eastAsia="Calibri"/>
                      <w:b/>
                      <w:lang w:val="lv-LV"/>
                    </w:rPr>
                  </w:pPr>
                  <w:r w:rsidRPr="00C30C9A">
                    <w:rPr>
                      <w:rFonts w:eastAsia="Calibri"/>
                      <w:b/>
                      <w:lang w:val="lv-LV"/>
                    </w:rPr>
                    <w:t>„Daugavpils ūdens”</w:t>
                  </w:r>
                </w:p>
                <w:p w14:paraId="65A89BDB" w14:textId="77777777" w:rsidR="00FD4685" w:rsidRPr="00C30C9A" w:rsidRDefault="00FD4685" w:rsidP="00A27A7C">
                  <w:pPr>
                    <w:spacing w:line="276" w:lineRule="auto"/>
                    <w:jc w:val="both"/>
                    <w:rPr>
                      <w:rFonts w:eastAsia="Calibri"/>
                      <w:lang w:val="lv-LV"/>
                    </w:rPr>
                  </w:pPr>
                  <w:r w:rsidRPr="00C30C9A">
                    <w:rPr>
                      <w:rFonts w:eastAsia="Calibri"/>
                      <w:lang w:val="lv-LV"/>
                    </w:rPr>
                    <w:t>valdes locekle Jeļena Lapinska</w:t>
                  </w:r>
                </w:p>
                <w:p w14:paraId="107008C9" w14:textId="77777777" w:rsidR="00FD4685" w:rsidRPr="00C30C9A" w:rsidRDefault="00FD4685" w:rsidP="00A27A7C">
                  <w:pPr>
                    <w:spacing w:line="276" w:lineRule="auto"/>
                    <w:jc w:val="both"/>
                    <w:rPr>
                      <w:rFonts w:eastAsia="Calibri"/>
                      <w:lang w:val="lv-LV"/>
                    </w:rPr>
                  </w:pPr>
                </w:p>
                <w:p w14:paraId="350DD3E6" w14:textId="77777777" w:rsidR="00FD4685" w:rsidRPr="00C30C9A" w:rsidRDefault="00FD4685" w:rsidP="00A27A7C">
                  <w:pPr>
                    <w:spacing w:line="276" w:lineRule="auto"/>
                    <w:jc w:val="both"/>
                    <w:rPr>
                      <w:rFonts w:eastAsia="Calibri"/>
                      <w:lang w:val="lv-LV"/>
                    </w:rPr>
                  </w:pPr>
                  <w:r w:rsidRPr="00C30C9A">
                    <w:rPr>
                      <w:rFonts w:eastAsia="Calibri"/>
                      <w:lang w:val="lv-LV"/>
                    </w:rPr>
                    <w:t>_________________________________</w:t>
                  </w:r>
                </w:p>
                <w:p w14:paraId="6E86DFF7" w14:textId="77777777" w:rsidR="00FD4685" w:rsidRPr="00C30C9A" w:rsidRDefault="00FD4685" w:rsidP="00A27A7C">
                  <w:pPr>
                    <w:spacing w:line="276" w:lineRule="auto"/>
                    <w:jc w:val="both"/>
                    <w:rPr>
                      <w:rFonts w:eastAsia="Calibri"/>
                      <w:lang w:val="lv-LV"/>
                    </w:rPr>
                  </w:pPr>
                  <w:r w:rsidRPr="00C30C9A">
                    <w:rPr>
                      <w:rFonts w:eastAsia="Calibri"/>
                      <w:lang w:val="lv-LV"/>
                    </w:rPr>
                    <w:t>paraksts, parakstīšanas vieta un datums</w:t>
                  </w:r>
                </w:p>
              </w:tc>
              <w:tc>
                <w:tcPr>
                  <w:tcW w:w="3832" w:type="dxa"/>
                </w:tcPr>
                <w:p w14:paraId="474AF686" w14:textId="77777777" w:rsidR="00FD4685" w:rsidRPr="00C30C9A" w:rsidRDefault="00FD4685" w:rsidP="00A27A7C">
                  <w:pPr>
                    <w:spacing w:line="276" w:lineRule="auto"/>
                    <w:jc w:val="both"/>
                    <w:rPr>
                      <w:rFonts w:eastAsia="Calibri"/>
                      <w:lang w:val="lv-LV"/>
                    </w:rPr>
                  </w:pPr>
                  <w:r w:rsidRPr="00C30C9A">
                    <w:rPr>
                      <w:rFonts w:eastAsia="Calibri"/>
                      <w:b/>
                      <w:lang w:val="lv-LV"/>
                    </w:rPr>
                    <w:t>IZPILDĪTĀJS:</w:t>
                  </w:r>
                  <w:r w:rsidRPr="00C30C9A">
                    <w:rPr>
                      <w:rFonts w:eastAsia="Calibri"/>
                      <w:lang w:val="lv-LV"/>
                    </w:rPr>
                    <w:t xml:space="preserve"> </w:t>
                  </w:r>
                </w:p>
                <w:p w14:paraId="21E04CD2" w14:textId="77777777" w:rsidR="00FD4685" w:rsidRPr="00C30C9A" w:rsidRDefault="00FD4685" w:rsidP="00A27A7C">
                  <w:pPr>
                    <w:spacing w:line="276" w:lineRule="auto"/>
                    <w:jc w:val="both"/>
                    <w:rPr>
                      <w:rFonts w:eastAsia="Calibri"/>
                      <w:b/>
                      <w:bCs/>
                      <w:i/>
                      <w:lang w:val="lv-LV"/>
                    </w:rPr>
                  </w:pPr>
                  <w:r w:rsidRPr="00C30C9A">
                    <w:rPr>
                      <w:rFonts w:eastAsia="Calibri"/>
                      <w:b/>
                      <w:bCs/>
                      <w:i/>
                      <w:highlight w:val="yellow"/>
                      <w:lang w:val="lv-LV"/>
                    </w:rPr>
                    <w:t>&lt;komersanta firma&gt;</w:t>
                  </w:r>
                </w:p>
                <w:p w14:paraId="34EFDB79" w14:textId="77777777" w:rsidR="00FD4685" w:rsidRPr="00C30C9A" w:rsidRDefault="00FD4685" w:rsidP="00A27A7C">
                  <w:pPr>
                    <w:spacing w:line="276" w:lineRule="auto"/>
                    <w:jc w:val="both"/>
                    <w:rPr>
                      <w:rFonts w:eastAsia="Calibri"/>
                      <w:i/>
                      <w:highlight w:val="yellow"/>
                      <w:lang w:val="lv-LV"/>
                    </w:rPr>
                  </w:pPr>
                </w:p>
                <w:p w14:paraId="70C379DC" w14:textId="77777777" w:rsidR="00FD4685" w:rsidRPr="00C30C9A" w:rsidRDefault="00FD4685" w:rsidP="00A27A7C">
                  <w:pPr>
                    <w:spacing w:line="276" w:lineRule="auto"/>
                    <w:jc w:val="both"/>
                    <w:rPr>
                      <w:rFonts w:eastAsia="Calibri"/>
                      <w:i/>
                      <w:lang w:val="lv-LV"/>
                    </w:rPr>
                  </w:pPr>
                  <w:r w:rsidRPr="00C30C9A">
                    <w:rPr>
                      <w:rFonts w:eastAsia="Calibri"/>
                      <w:i/>
                      <w:highlight w:val="yellow"/>
                      <w:lang w:val="lv-LV"/>
                    </w:rPr>
                    <w:t>&lt;adrese&gt;</w:t>
                  </w:r>
                </w:p>
                <w:p w14:paraId="1626E303" w14:textId="77777777" w:rsidR="00FD4685" w:rsidRPr="00C30C9A" w:rsidRDefault="00FD4685" w:rsidP="00A27A7C">
                  <w:pPr>
                    <w:spacing w:line="276" w:lineRule="auto"/>
                    <w:jc w:val="both"/>
                    <w:rPr>
                      <w:rFonts w:eastAsia="Calibri"/>
                      <w:i/>
                      <w:lang w:val="lv-LV"/>
                    </w:rPr>
                  </w:pPr>
                  <w:r w:rsidRPr="00C30C9A">
                    <w:rPr>
                      <w:rFonts w:eastAsia="Calibri"/>
                      <w:lang w:val="lv-LV"/>
                    </w:rPr>
                    <w:t xml:space="preserve">Pasta indekss: </w:t>
                  </w:r>
                  <w:r w:rsidRPr="00C30C9A">
                    <w:rPr>
                      <w:rFonts w:eastAsia="Calibri"/>
                      <w:i/>
                      <w:highlight w:val="yellow"/>
                      <w:lang w:val="lv-LV"/>
                    </w:rPr>
                    <w:t>&lt;Pasta indekss&gt;</w:t>
                  </w:r>
                </w:p>
                <w:p w14:paraId="6CDFA7C1" w14:textId="77777777" w:rsidR="00FD4685" w:rsidRPr="00C30C9A" w:rsidRDefault="00FD4685" w:rsidP="00A27A7C">
                  <w:pPr>
                    <w:spacing w:line="276" w:lineRule="auto"/>
                    <w:jc w:val="both"/>
                    <w:rPr>
                      <w:rFonts w:eastAsia="Calibri"/>
                      <w:iCs/>
                      <w:lang w:val="lv-LV"/>
                    </w:rPr>
                  </w:pPr>
                  <w:r w:rsidRPr="00C30C9A">
                    <w:rPr>
                      <w:rFonts w:eastAsia="Calibri"/>
                      <w:iCs/>
                      <w:lang w:val="lv-LV"/>
                    </w:rPr>
                    <w:t xml:space="preserve">Reģ.Nr. </w:t>
                  </w:r>
                  <w:r w:rsidRPr="00C30C9A">
                    <w:rPr>
                      <w:rFonts w:eastAsia="Calibri"/>
                      <w:i/>
                      <w:iCs/>
                      <w:highlight w:val="yellow"/>
                      <w:lang w:val="lv-LV"/>
                    </w:rPr>
                    <w:t>&lt;Reģ.Nr.&gt;</w:t>
                  </w:r>
                </w:p>
                <w:p w14:paraId="5B3383C2" w14:textId="77777777" w:rsidR="00FD4685" w:rsidRPr="00C30C9A" w:rsidRDefault="00FD4685" w:rsidP="00A27A7C">
                  <w:pPr>
                    <w:spacing w:line="276" w:lineRule="auto"/>
                    <w:jc w:val="both"/>
                    <w:rPr>
                      <w:rFonts w:eastAsia="Calibri"/>
                      <w:iCs/>
                      <w:lang w:val="lv-LV"/>
                    </w:rPr>
                  </w:pPr>
                  <w:smartTag w:uri="urn:schemas-microsoft-com:office:smarttags" w:element="stockticker">
                    <w:r w:rsidRPr="00C30C9A">
                      <w:rPr>
                        <w:rFonts w:eastAsia="Calibri"/>
                        <w:iCs/>
                        <w:lang w:val="lv-LV"/>
                      </w:rPr>
                      <w:t>PVN</w:t>
                    </w:r>
                  </w:smartTag>
                  <w:r w:rsidRPr="00C30C9A">
                    <w:rPr>
                      <w:rFonts w:eastAsia="Calibri"/>
                      <w:iCs/>
                      <w:lang w:val="lv-LV"/>
                    </w:rPr>
                    <w:t xml:space="preserve"> kods: </w:t>
                  </w:r>
                  <w:r w:rsidRPr="00C30C9A">
                    <w:rPr>
                      <w:rFonts w:eastAsia="Calibri"/>
                      <w:i/>
                      <w:iCs/>
                      <w:highlight w:val="yellow"/>
                      <w:lang w:val="lv-LV"/>
                    </w:rPr>
                    <w:t>&lt;PVN kods&gt;</w:t>
                  </w:r>
                </w:p>
                <w:p w14:paraId="62529200"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Banka: </w:t>
                  </w:r>
                  <w:r w:rsidRPr="00C30C9A">
                    <w:rPr>
                      <w:rFonts w:eastAsia="Calibri"/>
                      <w:i/>
                      <w:highlight w:val="yellow"/>
                      <w:lang w:val="lv-LV"/>
                    </w:rPr>
                    <w:t>&lt;banka&gt;</w:t>
                  </w:r>
                </w:p>
                <w:p w14:paraId="14B7F2C1"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Bankas kods: </w:t>
                  </w:r>
                  <w:r w:rsidRPr="00C30C9A">
                    <w:rPr>
                      <w:rFonts w:eastAsia="Calibri"/>
                      <w:i/>
                      <w:highlight w:val="yellow"/>
                      <w:lang w:val="lv-LV"/>
                    </w:rPr>
                    <w:t>&lt;bankas kods&gt;</w:t>
                  </w:r>
                </w:p>
                <w:p w14:paraId="6FE8870A"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Konts: </w:t>
                  </w:r>
                  <w:r w:rsidRPr="00C30C9A">
                    <w:rPr>
                      <w:rFonts w:eastAsia="Calibri"/>
                      <w:i/>
                      <w:highlight w:val="yellow"/>
                      <w:lang w:val="lv-LV"/>
                    </w:rPr>
                    <w:t>&lt;konta numurs&gt;</w:t>
                  </w:r>
                </w:p>
                <w:p w14:paraId="46917BED" w14:textId="77777777" w:rsidR="00FD4685" w:rsidRPr="00C30C9A" w:rsidRDefault="00FD4685" w:rsidP="00A27A7C">
                  <w:pPr>
                    <w:spacing w:line="276" w:lineRule="auto"/>
                    <w:jc w:val="both"/>
                    <w:rPr>
                      <w:rFonts w:eastAsia="Calibri"/>
                      <w:lang w:val="lv-LV"/>
                    </w:rPr>
                  </w:pPr>
                  <w:r w:rsidRPr="00C30C9A">
                    <w:rPr>
                      <w:rFonts w:eastAsia="Calibri"/>
                      <w:lang w:val="lv-LV"/>
                    </w:rPr>
                    <w:t>Tālrunis:</w:t>
                  </w:r>
                </w:p>
                <w:p w14:paraId="564BFF26" w14:textId="77777777" w:rsidR="00FD4685" w:rsidRPr="00C30C9A" w:rsidRDefault="00FD4685" w:rsidP="00A27A7C">
                  <w:pPr>
                    <w:spacing w:line="276" w:lineRule="auto"/>
                    <w:jc w:val="both"/>
                    <w:rPr>
                      <w:rFonts w:eastAsia="Calibri"/>
                      <w:lang w:val="lv-LV"/>
                    </w:rPr>
                  </w:pPr>
                  <w:r w:rsidRPr="00C30C9A">
                    <w:rPr>
                      <w:rFonts w:eastAsia="Calibri"/>
                      <w:lang w:val="lv-LV"/>
                    </w:rPr>
                    <w:t>E-pasts:</w:t>
                  </w:r>
                </w:p>
                <w:p w14:paraId="3C883CA8" w14:textId="77777777" w:rsidR="00FD4685" w:rsidRPr="00C30C9A" w:rsidRDefault="00FD4685" w:rsidP="00A27A7C">
                  <w:pPr>
                    <w:spacing w:line="276" w:lineRule="auto"/>
                    <w:jc w:val="both"/>
                    <w:rPr>
                      <w:rFonts w:eastAsia="Calibri"/>
                      <w:b/>
                      <w:lang w:val="lv-LV"/>
                    </w:rPr>
                  </w:pPr>
                </w:p>
                <w:p w14:paraId="518BC96E" w14:textId="77777777" w:rsidR="00FD4685" w:rsidRPr="00C30C9A" w:rsidRDefault="00FD4685" w:rsidP="00A27A7C">
                  <w:pPr>
                    <w:spacing w:line="276" w:lineRule="auto"/>
                    <w:jc w:val="both"/>
                    <w:rPr>
                      <w:rFonts w:eastAsia="Calibri"/>
                      <w:b/>
                      <w:lang w:val="lv-LV"/>
                    </w:rPr>
                  </w:pPr>
                  <w:r w:rsidRPr="00C30C9A">
                    <w:rPr>
                      <w:rFonts w:eastAsia="Calibri"/>
                      <w:b/>
                      <w:lang w:val="lv-LV"/>
                    </w:rPr>
                    <w:t>Izpildītāja vārdā:</w:t>
                  </w:r>
                </w:p>
                <w:p w14:paraId="7ABB56FA" w14:textId="77777777" w:rsidR="00FD4685" w:rsidRPr="00C30C9A" w:rsidRDefault="00FD4685" w:rsidP="00A27A7C">
                  <w:pPr>
                    <w:spacing w:line="276" w:lineRule="auto"/>
                    <w:jc w:val="both"/>
                    <w:rPr>
                      <w:rFonts w:eastAsia="Calibri"/>
                      <w:b/>
                      <w:i/>
                      <w:lang w:val="lv-LV"/>
                    </w:rPr>
                  </w:pPr>
                  <w:r w:rsidRPr="00C30C9A">
                    <w:rPr>
                      <w:rFonts w:eastAsia="Calibri"/>
                      <w:b/>
                      <w:i/>
                      <w:highlight w:val="yellow"/>
                      <w:lang w:val="lv-LV"/>
                    </w:rPr>
                    <w:t>&lt;komersanta firma&gt;</w:t>
                  </w:r>
                </w:p>
                <w:p w14:paraId="0004A2BF" w14:textId="77777777" w:rsidR="00FD4685" w:rsidRPr="00C30C9A" w:rsidRDefault="00FD4685" w:rsidP="00A27A7C">
                  <w:pPr>
                    <w:spacing w:line="276" w:lineRule="auto"/>
                    <w:jc w:val="both"/>
                    <w:rPr>
                      <w:rFonts w:eastAsia="Calibri"/>
                      <w:i/>
                      <w:highlight w:val="yellow"/>
                      <w:lang w:val="lv-LV"/>
                    </w:rPr>
                  </w:pPr>
                </w:p>
                <w:p w14:paraId="4CE4187B" w14:textId="77777777" w:rsidR="00FD4685" w:rsidRPr="00C30C9A" w:rsidRDefault="00FD4685" w:rsidP="00A27A7C">
                  <w:pPr>
                    <w:spacing w:line="276" w:lineRule="auto"/>
                    <w:jc w:val="both"/>
                    <w:rPr>
                      <w:rFonts w:eastAsia="Calibri"/>
                      <w:i/>
                      <w:lang w:val="lv-LV"/>
                    </w:rPr>
                  </w:pPr>
                  <w:r w:rsidRPr="00C30C9A">
                    <w:rPr>
                      <w:rFonts w:eastAsia="Calibri"/>
                      <w:i/>
                      <w:highlight w:val="yellow"/>
                      <w:lang w:val="lv-LV"/>
                    </w:rPr>
                    <w:t>&lt;pārstāvja amats, vārds, uzvārds&gt;</w:t>
                  </w:r>
                  <w:r w:rsidRPr="00C30C9A">
                    <w:rPr>
                      <w:rFonts w:eastAsia="Calibri"/>
                      <w:i/>
                      <w:lang w:val="lv-LV"/>
                    </w:rPr>
                    <w:t xml:space="preserve">             </w:t>
                  </w:r>
                </w:p>
                <w:p w14:paraId="658C0F22" w14:textId="77777777" w:rsidR="00FD4685" w:rsidRPr="00C30C9A" w:rsidRDefault="00FD4685" w:rsidP="00A27A7C">
                  <w:pPr>
                    <w:spacing w:line="276" w:lineRule="auto"/>
                    <w:jc w:val="both"/>
                    <w:rPr>
                      <w:rFonts w:eastAsia="Calibri"/>
                      <w:b/>
                      <w:lang w:val="lv-LV"/>
                    </w:rPr>
                  </w:pPr>
                </w:p>
                <w:p w14:paraId="492D7AFF" w14:textId="77777777" w:rsidR="00FD4685" w:rsidRPr="00C30C9A" w:rsidRDefault="00FD4685" w:rsidP="00A27A7C">
                  <w:pPr>
                    <w:spacing w:line="276" w:lineRule="auto"/>
                    <w:jc w:val="both"/>
                    <w:rPr>
                      <w:rFonts w:eastAsia="Calibri"/>
                      <w:lang w:val="lv-LV"/>
                    </w:rPr>
                  </w:pPr>
                  <w:r w:rsidRPr="00C30C9A">
                    <w:rPr>
                      <w:rFonts w:eastAsia="Calibri"/>
                      <w:lang w:val="lv-LV"/>
                    </w:rPr>
                    <w:t>_________________________________</w:t>
                  </w:r>
                </w:p>
                <w:p w14:paraId="70D454D6" w14:textId="77777777" w:rsidR="00FD4685" w:rsidRPr="00C30C9A" w:rsidRDefault="00FD4685" w:rsidP="00A27A7C">
                  <w:pPr>
                    <w:spacing w:line="276" w:lineRule="auto"/>
                    <w:jc w:val="both"/>
                    <w:rPr>
                      <w:rFonts w:eastAsia="Calibri"/>
                      <w:lang w:val="lv-LV"/>
                    </w:rPr>
                  </w:pPr>
                  <w:r w:rsidRPr="00C30C9A">
                    <w:rPr>
                      <w:rFonts w:eastAsia="Calibri"/>
                      <w:lang w:val="lv-LV"/>
                    </w:rPr>
                    <w:t xml:space="preserve">paraksts, parakstīšanas vieta un datums               </w:t>
                  </w:r>
                </w:p>
              </w:tc>
            </w:tr>
          </w:tbl>
          <w:p w14:paraId="2E40A890" w14:textId="77777777" w:rsidR="00FD4685" w:rsidRPr="00C30C9A" w:rsidRDefault="00FD4685" w:rsidP="00A27A7C">
            <w:pPr>
              <w:rPr>
                <w:szCs w:val="22"/>
                <w:lang w:val="lv-LV"/>
              </w:rPr>
            </w:pPr>
          </w:p>
          <w:p w14:paraId="018F7315" w14:textId="77777777" w:rsidR="00FD4685" w:rsidRPr="00C30C9A" w:rsidRDefault="00FD4685" w:rsidP="00A27A7C">
            <w:pPr>
              <w:tabs>
                <w:tab w:val="left" w:pos="540"/>
              </w:tabs>
              <w:jc w:val="both"/>
              <w:rPr>
                <w:bCs/>
                <w:lang w:val="lv-LV"/>
              </w:rPr>
            </w:pPr>
          </w:p>
          <w:p w14:paraId="773EAD24" w14:textId="77777777" w:rsidR="00FD4685" w:rsidRPr="00C30C9A" w:rsidRDefault="00FD4685" w:rsidP="00A27A7C">
            <w:pPr>
              <w:spacing w:line="276" w:lineRule="auto"/>
              <w:jc w:val="both"/>
              <w:rPr>
                <w:rFonts w:eastAsia="Calibri"/>
                <w:lang w:val="lv-LV"/>
              </w:rPr>
            </w:pPr>
          </w:p>
        </w:tc>
      </w:tr>
    </w:tbl>
    <w:p w14:paraId="1155A37F" w14:textId="77777777" w:rsidR="00FD4685" w:rsidRPr="00C30C9A" w:rsidRDefault="00FD4685" w:rsidP="00823E6C">
      <w:pPr>
        <w:spacing w:after="200" w:line="276" w:lineRule="auto"/>
        <w:jc w:val="center"/>
        <w:rPr>
          <w:sz w:val="24"/>
          <w:lang w:val="lv-LV"/>
        </w:rPr>
      </w:pPr>
      <w:r w:rsidRPr="00C30C9A">
        <w:rPr>
          <w:b/>
          <w:sz w:val="32"/>
          <w:szCs w:val="32"/>
          <w:lang w:val="lv-LV"/>
        </w:rPr>
        <w:lastRenderedPageBreak/>
        <w:br w:type="page"/>
      </w:r>
      <w:r w:rsidRPr="00C30C9A">
        <w:rPr>
          <w:b/>
          <w:sz w:val="24"/>
          <w:lang w:val="lv-LV"/>
        </w:rPr>
        <w:lastRenderedPageBreak/>
        <w:t>Pretenzijas akta veidne</w:t>
      </w:r>
    </w:p>
    <w:p w14:paraId="1D6DF71C" w14:textId="77777777" w:rsidR="00FD4685" w:rsidRPr="00C30C9A" w:rsidRDefault="00FD4685" w:rsidP="00FD4685">
      <w:pPr>
        <w:pStyle w:val="Standard"/>
        <w:jc w:val="center"/>
        <w:rPr>
          <w:rFonts w:cs="Times New Roman"/>
          <w:lang w:val="lv-LV"/>
        </w:rPr>
      </w:pPr>
      <w:r w:rsidRPr="00C30C9A">
        <w:rPr>
          <w:rFonts w:cs="Times New Roman"/>
          <w:b/>
          <w:lang w:val="lv-LV"/>
        </w:rPr>
        <w:t>Pretenzijas akts</w:t>
      </w:r>
    </w:p>
    <w:p w14:paraId="1EADBAF3" w14:textId="77777777" w:rsidR="00FD4685" w:rsidRPr="00C30C9A" w:rsidRDefault="00FD4685" w:rsidP="00FD4685">
      <w:pPr>
        <w:pStyle w:val="Standard"/>
        <w:jc w:val="center"/>
        <w:rPr>
          <w:rFonts w:cs="Times New Roman"/>
          <w:lang w:val="lv-LV"/>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FD4685" w:rsidRPr="00C30C9A" w14:paraId="4B870603" w14:textId="77777777" w:rsidTr="00A27A7C">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E9C496" w14:textId="77777777" w:rsidR="00FD4685" w:rsidRPr="00C30C9A" w:rsidRDefault="00FD4685" w:rsidP="00A27A7C">
            <w:pPr>
              <w:pStyle w:val="TableContents"/>
              <w:rPr>
                <w:rFonts w:cs="Times New Roman"/>
                <w:sz w:val="22"/>
                <w:szCs w:val="22"/>
                <w:lang w:val="lv-LV"/>
              </w:rPr>
            </w:pPr>
            <w:r w:rsidRPr="00C30C9A">
              <w:rPr>
                <w:rFonts w:cs="Times New Roman"/>
                <w:sz w:val="22"/>
                <w:szCs w:val="22"/>
                <w:lang w:val="lv-LV"/>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276CD5" w14:textId="77777777" w:rsidR="00FD4685" w:rsidRPr="00C30C9A" w:rsidRDefault="00FD4685" w:rsidP="00A27A7C">
            <w:pPr>
              <w:pStyle w:val="TableContents"/>
              <w:rPr>
                <w:rFonts w:cs="Times New Roman"/>
                <w:b/>
                <w:bCs/>
                <w:i/>
                <w:iCs/>
                <w:sz w:val="22"/>
                <w:szCs w:val="22"/>
                <w:shd w:val="clear" w:color="auto" w:fill="C0C0C0"/>
                <w:lang w:val="lv-LV"/>
              </w:rPr>
            </w:pPr>
            <w:r w:rsidRPr="00C30C9A">
              <w:rPr>
                <w:rFonts w:cs="Times New Roman"/>
                <w:b/>
                <w:bCs/>
                <w:i/>
                <w:iCs/>
                <w:sz w:val="22"/>
                <w:szCs w:val="22"/>
                <w:shd w:val="clear" w:color="auto" w:fill="C0C0C0"/>
                <w:lang w:val="lv-LV"/>
              </w:rPr>
              <w:t>Dokumenta nosaukums, datums, numurs, punkts</w:t>
            </w:r>
          </w:p>
        </w:tc>
      </w:tr>
      <w:tr w:rsidR="00FD4685" w:rsidRPr="00C30C9A" w14:paraId="3D000EAC" w14:textId="77777777" w:rsidTr="00A27A7C">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5FE8ABE" w14:textId="77777777" w:rsidR="00FD4685" w:rsidRPr="00C30C9A" w:rsidRDefault="00FD4685" w:rsidP="00A27A7C">
            <w:pPr>
              <w:pStyle w:val="TableContents"/>
              <w:rPr>
                <w:rFonts w:cs="Times New Roman"/>
                <w:sz w:val="22"/>
                <w:szCs w:val="22"/>
                <w:lang w:val="lv-LV"/>
              </w:rPr>
            </w:pPr>
            <w:r w:rsidRPr="00C30C9A">
              <w:rPr>
                <w:rFonts w:cs="Times New Roman"/>
                <w:sz w:val="22"/>
                <w:szCs w:val="22"/>
                <w:lang w:val="lv-LV"/>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1D52D8" w14:textId="77777777" w:rsidR="00FD4685" w:rsidRPr="00C30C9A" w:rsidRDefault="00FD4685" w:rsidP="00A27A7C">
            <w:pPr>
              <w:pStyle w:val="TableContents"/>
              <w:rPr>
                <w:rFonts w:cs="Times New Roman"/>
                <w:b/>
                <w:bCs/>
                <w:i/>
                <w:iCs/>
                <w:sz w:val="22"/>
                <w:szCs w:val="22"/>
                <w:shd w:val="clear" w:color="auto" w:fill="C0C0C0"/>
                <w:lang w:val="lv-LV"/>
              </w:rPr>
            </w:pPr>
            <w:r w:rsidRPr="00C30C9A">
              <w:rPr>
                <w:rFonts w:cs="Times New Roman"/>
                <w:b/>
                <w:bCs/>
                <w:i/>
                <w:iCs/>
                <w:sz w:val="22"/>
                <w:szCs w:val="22"/>
                <w:shd w:val="clear" w:color="auto" w:fill="C0C0C0"/>
                <w:lang w:val="lv-LV"/>
              </w:rPr>
              <w:t>Nosaukums, reģistrācijas numurs</w:t>
            </w:r>
          </w:p>
        </w:tc>
      </w:tr>
      <w:tr w:rsidR="00FD4685" w:rsidRPr="00C30C9A" w14:paraId="4447B09A" w14:textId="77777777" w:rsidTr="00A27A7C">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463FAD08" w14:textId="77777777" w:rsidR="00FD4685" w:rsidRPr="00C30C9A" w:rsidRDefault="00FD4685" w:rsidP="00A27A7C">
            <w:pPr>
              <w:pStyle w:val="TableContents"/>
              <w:rPr>
                <w:rFonts w:cs="Times New Roman"/>
                <w:sz w:val="22"/>
                <w:szCs w:val="22"/>
                <w:lang w:val="lv-LV"/>
              </w:rPr>
            </w:pPr>
            <w:r w:rsidRPr="00C30C9A">
              <w:rPr>
                <w:rFonts w:cs="Times New Roman"/>
                <w:sz w:val="22"/>
                <w:szCs w:val="22"/>
                <w:lang w:val="lv-LV"/>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DEFDD" w14:textId="77777777" w:rsidR="00FD4685" w:rsidRPr="00C30C9A" w:rsidRDefault="00FD4685" w:rsidP="00A27A7C">
            <w:pPr>
              <w:pStyle w:val="TableContents"/>
              <w:rPr>
                <w:rFonts w:cs="Times New Roman"/>
                <w:b/>
                <w:bCs/>
                <w:i/>
                <w:iCs/>
                <w:sz w:val="22"/>
                <w:szCs w:val="22"/>
                <w:shd w:val="clear" w:color="auto" w:fill="C0C0C0"/>
                <w:lang w:val="lv-LV"/>
              </w:rPr>
            </w:pPr>
            <w:r w:rsidRPr="00C30C9A">
              <w:rPr>
                <w:rFonts w:cs="Times New Roman"/>
                <w:b/>
                <w:bCs/>
                <w:i/>
                <w:iCs/>
                <w:sz w:val="22"/>
                <w:szCs w:val="22"/>
                <w:shd w:val="clear" w:color="auto" w:fill="C0C0C0"/>
                <w:lang w:val="lv-LV"/>
              </w:rPr>
              <w:t>Pretenzijas saturs un argumentēts pamatojums</w:t>
            </w:r>
          </w:p>
        </w:tc>
      </w:tr>
      <w:tr w:rsidR="00FD4685" w:rsidRPr="00C30C9A" w14:paraId="1E1E4B73" w14:textId="77777777" w:rsidTr="00A27A7C">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0D4ECA15" w14:textId="77777777" w:rsidR="00FD4685" w:rsidRPr="00C30C9A" w:rsidRDefault="00FD4685" w:rsidP="00A27A7C">
            <w:pPr>
              <w:pStyle w:val="TableContents"/>
              <w:rPr>
                <w:rFonts w:cs="Times New Roman"/>
                <w:sz w:val="22"/>
                <w:szCs w:val="22"/>
                <w:lang w:val="lv-LV"/>
              </w:rPr>
            </w:pPr>
            <w:r w:rsidRPr="00C30C9A">
              <w:rPr>
                <w:rFonts w:cs="Times New Roman"/>
                <w:sz w:val="22"/>
                <w:szCs w:val="22"/>
                <w:lang w:val="lv-LV"/>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B3BB5" w14:textId="77777777" w:rsidR="00FD4685" w:rsidRPr="00C30C9A" w:rsidRDefault="00FD4685" w:rsidP="00A27A7C">
            <w:pPr>
              <w:pStyle w:val="TableContents"/>
              <w:rPr>
                <w:rFonts w:cs="Times New Roman"/>
                <w:b/>
                <w:bCs/>
                <w:i/>
                <w:iCs/>
                <w:sz w:val="22"/>
                <w:szCs w:val="22"/>
                <w:shd w:val="clear" w:color="auto" w:fill="C0C0C0"/>
                <w:lang w:val="lv-LV"/>
              </w:rPr>
            </w:pPr>
            <w:r w:rsidRPr="00C30C9A">
              <w:rPr>
                <w:rFonts w:cs="Times New Roman"/>
                <w:b/>
                <w:bCs/>
                <w:i/>
                <w:iCs/>
                <w:sz w:val="22"/>
                <w:szCs w:val="22"/>
                <w:shd w:val="clear" w:color="auto" w:fill="C0C0C0"/>
                <w:lang w:val="lv-LV"/>
              </w:rPr>
              <w:t>Kā piegādātāja rīcība atspoguļojas struktūrvienības uzdevumu izpildes procesā</w:t>
            </w:r>
          </w:p>
        </w:tc>
      </w:tr>
    </w:tbl>
    <w:p w14:paraId="0B413334" w14:textId="77777777" w:rsidR="00FD4685" w:rsidRPr="00C30C9A" w:rsidRDefault="00FD4685" w:rsidP="00FD4685">
      <w:pPr>
        <w:pStyle w:val="Standard"/>
        <w:rPr>
          <w:rFonts w:cs="Times New Roman"/>
          <w:lang w:val="lv-LV"/>
        </w:rPr>
      </w:pPr>
    </w:p>
    <w:p w14:paraId="5F55FCBF" w14:textId="77777777" w:rsidR="00FD4685" w:rsidRPr="00C30C9A" w:rsidRDefault="00FD4685" w:rsidP="00FD4685">
      <w:pPr>
        <w:pStyle w:val="TableContents"/>
        <w:rPr>
          <w:rFonts w:cs="Times New Roman"/>
          <w:sz w:val="22"/>
          <w:szCs w:val="22"/>
          <w:lang w:val="lv-LV"/>
        </w:rPr>
      </w:pPr>
      <w:r w:rsidRPr="00C30C9A">
        <w:rPr>
          <w:rFonts w:cs="Times New Roman"/>
          <w:b/>
          <w:bCs/>
          <w:sz w:val="22"/>
          <w:szCs w:val="22"/>
          <w:lang w:val="lv-LV"/>
        </w:rPr>
        <w:t>Piegādātāja pārstāvis:</w:t>
      </w:r>
    </w:p>
    <w:p w14:paraId="00CE27B2" w14:textId="77777777" w:rsidR="00FD4685" w:rsidRPr="00C30C9A" w:rsidRDefault="00FD4685" w:rsidP="00FD4685">
      <w:pPr>
        <w:pStyle w:val="TableContents"/>
        <w:tabs>
          <w:tab w:val="left" w:pos="3180"/>
        </w:tabs>
        <w:rPr>
          <w:rFonts w:cs="Times New Roman"/>
          <w:sz w:val="22"/>
          <w:szCs w:val="22"/>
          <w:lang w:val="lv-LV"/>
        </w:rPr>
      </w:pPr>
      <w:r w:rsidRPr="00C30C9A">
        <w:rPr>
          <w:rFonts w:cs="Times New Roman"/>
          <w:sz w:val="22"/>
          <w:szCs w:val="22"/>
          <w:lang w:val="lv-LV"/>
        </w:rPr>
        <w:t>Piekrītu:</w:t>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w:t>
      </w:r>
    </w:p>
    <w:p w14:paraId="7FD59840"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Nepiekrītu:</w:t>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ab/>
      </w:r>
      <w:r w:rsidRPr="00C30C9A">
        <w:rPr>
          <w:rFonts w:cs="Times New Roman"/>
          <w:sz w:val="22"/>
          <w:szCs w:val="22"/>
          <w:lang w:val="lv-LV"/>
        </w:rPr>
        <w:t xml:space="preserve"> </w:t>
      </w:r>
    </w:p>
    <w:p w14:paraId="403EBF1F" w14:textId="77777777" w:rsidR="00FD4685" w:rsidRPr="00C30C9A" w:rsidRDefault="00FD4685" w:rsidP="00FD4685">
      <w:pPr>
        <w:pStyle w:val="Standard"/>
        <w:rPr>
          <w:rFonts w:cs="Times New Roman"/>
          <w:b/>
          <w:sz w:val="22"/>
          <w:szCs w:val="22"/>
          <w:lang w:val="lv-LV"/>
        </w:rPr>
      </w:pPr>
    </w:p>
    <w:p w14:paraId="4236CE9F" w14:textId="77777777" w:rsidR="00FD4685" w:rsidRPr="00C30C9A" w:rsidRDefault="00FD4685" w:rsidP="00FD4685">
      <w:pPr>
        <w:pStyle w:val="Standard"/>
        <w:rPr>
          <w:rFonts w:cs="Times New Roman"/>
          <w:b/>
          <w:sz w:val="22"/>
          <w:szCs w:val="22"/>
          <w:lang w:val="lv-LV"/>
        </w:rPr>
      </w:pPr>
      <w:r w:rsidRPr="00C30C9A">
        <w:rPr>
          <w:rFonts w:cs="Times New Roman"/>
          <w:b/>
          <w:sz w:val="22"/>
          <w:szCs w:val="22"/>
          <w:lang w:val="lv-LV"/>
        </w:rPr>
        <w:t>________________________________  _______________________  ________________</w:t>
      </w:r>
    </w:p>
    <w:p w14:paraId="4BA172BE" w14:textId="77777777" w:rsidR="00FD4685" w:rsidRPr="00C30C9A" w:rsidRDefault="00FD4685" w:rsidP="00FD4685">
      <w:pPr>
        <w:pStyle w:val="Standard"/>
        <w:rPr>
          <w:rFonts w:cs="Times New Roman"/>
          <w:sz w:val="22"/>
          <w:szCs w:val="22"/>
          <w:lang w:val="lv-LV"/>
        </w:rPr>
      </w:pPr>
      <w:r w:rsidRPr="00C30C9A">
        <w:rPr>
          <w:rFonts w:cs="Times New Roman"/>
          <w:sz w:val="22"/>
          <w:szCs w:val="22"/>
          <w:lang w:val="lv-LV"/>
        </w:rPr>
        <w:t xml:space="preserve">                       /Amats/                                            /Paraksts/                    /Vārds, uzvārds/</w:t>
      </w:r>
    </w:p>
    <w:p w14:paraId="0BBBB9B8" w14:textId="77777777" w:rsidR="00FD4685" w:rsidRPr="00C30C9A" w:rsidRDefault="00FD4685" w:rsidP="00FD4685">
      <w:pPr>
        <w:pStyle w:val="TableContents"/>
        <w:rPr>
          <w:rFonts w:cs="Times New Roman"/>
          <w:sz w:val="22"/>
          <w:szCs w:val="22"/>
          <w:lang w:val="lv-LV"/>
        </w:rPr>
      </w:pPr>
    </w:p>
    <w:p w14:paraId="3BD08164"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 xml:space="preserve">Aktu parakstīt atteicās                                                </w:t>
      </w:r>
      <w:r w:rsidRPr="00C30C9A">
        <w:rPr>
          <w:rFonts w:cs="Times New Roman"/>
          <w:sz w:val="22"/>
          <w:szCs w:val="22"/>
          <w:lang w:val="lv-LV"/>
        </w:rPr>
        <w:t></w:t>
      </w:r>
    </w:p>
    <w:p w14:paraId="49009FFC"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Sastādīts bez piegādātāja pārstāvja klātbūtnes</w:t>
      </w:r>
      <w:r w:rsidRPr="00C30C9A">
        <w:rPr>
          <w:rFonts w:cs="Times New Roman"/>
          <w:sz w:val="22"/>
          <w:szCs w:val="22"/>
          <w:lang w:val="lv-LV"/>
        </w:rPr>
        <w:tab/>
      </w:r>
      <w:r w:rsidRPr="00C30C9A">
        <w:rPr>
          <w:rFonts w:cs="Times New Roman"/>
          <w:sz w:val="22"/>
          <w:szCs w:val="22"/>
          <w:lang w:val="lv-LV"/>
        </w:rPr>
        <w:t></w:t>
      </w:r>
    </w:p>
    <w:p w14:paraId="38066B67" w14:textId="77777777" w:rsidR="00FD4685" w:rsidRPr="00C30C9A" w:rsidRDefault="00FD4685" w:rsidP="00FD4685">
      <w:pPr>
        <w:pStyle w:val="TableContents"/>
        <w:rPr>
          <w:rFonts w:cs="Times New Roman"/>
          <w:sz w:val="22"/>
          <w:szCs w:val="22"/>
          <w:lang w:val="lv-LV"/>
        </w:rPr>
      </w:pPr>
    </w:p>
    <w:p w14:paraId="695314A0"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_________________________________________________________________________</w:t>
      </w:r>
    </w:p>
    <w:p w14:paraId="334B1F88"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___________________________________________________________________________________________________________________________________________________________________________________________________________________________</w:t>
      </w:r>
    </w:p>
    <w:p w14:paraId="64058357" w14:textId="77777777" w:rsidR="00FD4685" w:rsidRPr="00C30C9A" w:rsidRDefault="00FD4685" w:rsidP="00FD4685">
      <w:pPr>
        <w:pStyle w:val="TableContents"/>
        <w:rPr>
          <w:rFonts w:cs="Times New Roman"/>
          <w:sz w:val="22"/>
          <w:szCs w:val="22"/>
          <w:lang w:val="lv-LV"/>
        </w:rPr>
      </w:pPr>
    </w:p>
    <w:p w14:paraId="428C7FC4" w14:textId="77777777" w:rsidR="00FD4685" w:rsidRPr="00C30C9A" w:rsidRDefault="00FD4685" w:rsidP="00FD4685">
      <w:pPr>
        <w:pStyle w:val="Standard"/>
        <w:ind w:hanging="15"/>
        <w:rPr>
          <w:rFonts w:cs="Times New Roman"/>
          <w:b/>
          <w:bCs/>
          <w:sz w:val="22"/>
          <w:szCs w:val="22"/>
          <w:lang w:val="lv-LV"/>
        </w:rPr>
      </w:pPr>
    </w:p>
    <w:p w14:paraId="230E4FE8" w14:textId="77777777" w:rsidR="00FD4685" w:rsidRPr="00C30C9A" w:rsidRDefault="00FD4685" w:rsidP="00FD4685">
      <w:pPr>
        <w:pStyle w:val="Standard"/>
        <w:ind w:hanging="15"/>
        <w:rPr>
          <w:rFonts w:cs="Times New Roman"/>
          <w:b/>
          <w:bCs/>
          <w:sz w:val="22"/>
          <w:szCs w:val="22"/>
          <w:lang w:val="lv-LV"/>
        </w:rPr>
      </w:pPr>
      <w:r w:rsidRPr="00C30C9A">
        <w:rPr>
          <w:rFonts w:cs="Times New Roman"/>
          <w:b/>
          <w:bCs/>
          <w:sz w:val="22"/>
          <w:szCs w:val="22"/>
          <w:lang w:val="lv-LV"/>
        </w:rPr>
        <w:t>Uzņēmuma pārstāvis:</w:t>
      </w:r>
    </w:p>
    <w:p w14:paraId="771C389E" w14:textId="77777777" w:rsidR="00FD4685" w:rsidRPr="00C30C9A" w:rsidRDefault="00FD4685" w:rsidP="00FD4685">
      <w:pPr>
        <w:pStyle w:val="TableContents"/>
        <w:rPr>
          <w:rFonts w:cs="Times New Roman"/>
          <w:sz w:val="22"/>
          <w:szCs w:val="22"/>
          <w:lang w:val="lv-LV"/>
        </w:rPr>
      </w:pPr>
      <w:r w:rsidRPr="00C30C9A">
        <w:rPr>
          <w:rFonts w:cs="Times New Roman"/>
          <w:sz w:val="22"/>
          <w:szCs w:val="22"/>
          <w:lang w:val="lv-LV"/>
        </w:rPr>
        <w:t>Struktūrvienības nosaukums __________________________________________________</w:t>
      </w:r>
    </w:p>
    <w:p w14:paraId="10B4EE3A" w14:textId="77777777" w:rsidR="00FD4685" w:rsidRPr="00C30C9A" w:rsidRDefault="00FD4685" w:rsidP="00FD4685">
      <w:pPr>
        <w:pStyle w:val="TableContents"/>
        <w:rPr>
          <w:rFonts w:cs="Times New Roman"/>
          <w:sz w:val="22"/>
          <w:szCs w:val="22"/>
          <w:lang w:val="lv-LV"/>
        </w:rPr>
      </w:pPr>
    </w:p>
    <w:p w14:paraId="0823DF0C" w14:textId="77777777" w:rsidR="00FD4685" w:rsidRPr="00C30C9A" w:rsidRDefault="00FD4685" w:rsidP="00FD4685">
      <w:pPr>
        <w:pStyle w:val="Standard"/>
        <w:rPr>
          <w:rFonts w:cs="Times New Roman"/>
          <w:b/>
          <w:sz w:val="22"/>
          <w:szCs w:val="22"/>
          <w:lang w:val="lv-LV"/>
        </w:rPr>
      </w:pPr>
      <w:r w:rsidRPr="00C30C9A">
        <w:rPr>
          <w:rFonts w:cs="Times New Roman"/>
          <w:b/>
          <w:sz w:val="22"/>
          <w:szCs w:val="22"/>
          <w:lang w:val="lv-LV"/>
        </w:rPr>
        <w:t>________________________________  _______________________  ________________</w:t>
      </w:r>
    </w:p>
    <w:p w14:paraId="633076C5" w14:textId="77777777" w:rsidR="00FD4685" w:rsidRPr="00C30C9A" w:rsidRDefault="00FD4685" w:rsidP="00FD4685">
      <w:pPr>
        <w:pStyle w:val="Standard"/>
        <w:rPr>
          <w:rFonts w:cs="Times New Roman"/>
          <w:sz w:val="22"/>
          <w:szCs w:val="22"/>
          <w:lang w:val="lv-LV"/>
        </w:rPr>
      </w:pPr>
      <w:r w:rsidRPr="00C30C9A">
        <w:rPr>
          <w:rFonts w:cs="Times New Roman"/>
          <w:sz w:val="22"/>
          <w:szCs w:val="22"/>
          <w:lang w:val="lv-LV"/>
        </w:rPr>
        <w:t xml:space="preserve">                       /Amats/                                            /Paraksts/                    /Vārds, uzvārds/</w:t>
      </w:r>
    </w:p>
    <w:p w14:paraId="5549523C" w14:textId="77777777" w:rsidR="00FD4685" w:rsidRPr="00C30C9A" w:rsidRDefault="00FD4685" w:rsidP="00FD4685">
      <w:pPr>
        <w:pStyle w:val="Standard"/>
        <w:rPr>
          <w:rFonts w:cs="Times New Roman"/>
          <w:sz w:val="22"/>
          <w:szCs w:val="22"/>
          <w:lang w:val="lv-LV"/>
        </w:rPr>
      </w:pPr>
    </w:p>
    <w:p w14:paraId="78E4AC7F" w14:textId="77777777" w:rsidR="00FD4685" w:rsidRPr="00C30C9A" w:rsidRDefault="00FD4685" w:rsidP="00FD4685">
      <w:pPr>
        <w:pStyle w:val="Standard"/>
        <w:rPr>
          <w:rFonts w:cs="Times New Roman"/>
          <w:sz w:val="22"/>
          <w:szCs w:val="22"/>
          <w:lang w:val="lv-LV"/>
        </w:rPr>
      </w:pPr>
      <w:r w:rsidRPr="00C30C9A">
        <w:rPr>
          <w:rFonts w:cs="Times New Roman"/>
          <w:sz w:val="22"/>
          <w:szCs w:val="22"/>
          <w:lang w:val="lv-LV"/>
        </w:rPr>
        <w:t>20___.g.___________________</w:t>
      </w:r>
    </w:p>
    <w:p w14:paraId="77BA8922" w14:textId="77777777" w:rsidR="00FD4685" w:rsidRPr="00C30C9A" w:rsidRDefault="00FD4685" w:rsidP="00FD4685">
      <w:pPr>
        <w:pStyle w:val="Standard"/>
        <w:rPr>
          <w:rFonts w:cs="Times New Roman"/>
          <w:sz w:val="22"/>
          <w:szCs w:val="22"/>
          <w:lang w:val="lv-LV"/>
        </w:rPr>
      </w:pPr>
    </w:p>
    <w:p w14:paraId="4A2BC713" w14:textId="77777777" w:rsidR="00FD4685" w:rsidRPr="00C30C9A" w:rsidRDefault="00FD4685" w:rsidP="00FD4685">
      <w:pPr>
        <w:pStyle w:val="Standard"/>
        <w:rPr>
          <w:rFonts w:cs="Times New Roman"/>
          <w:sz w:val="22"/>
          <w:szCs w:val="22"/>
          <w:lang w:val="lv-LV"/>
        </w:rPr>
      </w:pPr>
    </w:p>
    <w:p w14:paraId="0C810922" w14:textId="77777777" w:rsidR="00FD4685" w:rsidRPr="00C30C9A" w:rsidRDefault="00FD4685" w:rsidP="00FD4685">
      <w:pPr>
        <w:pStyle w:val="Standard"/>
        <w:rPr>
          <w:rFonts w:cs="Times New Roman"/>
          <w:sz w:val="22"/>
          <w:szCs w:val="22"/>
          <w:lang w:val="lv-LV"/>
        </w:rPr>
      </w:pPr>
    </w:p>
    <w:p w14:paraId="4D48200A" w14:textId="77777777" w:rsidR="00FD4685" w:rsidRPr="00C30C9A" w:rsidRDefault="00FD4685" w:rsidP="00FD4685">
      <w:pPr>
        <w:pStyle w:val="Standard"/>
        <w:rPr>
          <w:rFonts w:cs="Times New Roman"/>
          <w:i/>
          <w:iCs/>
          <w:sz w:val="22"/>
          <w:szCs w:val="22"/>
          <w:lang w:val="lv-LV"/>
        </w:rPr>
      </w:pPr>
      <w:r w:rsidRPr="00C30C9A">
        <w:rPr>
          <w:rFonts w:cs="Times New Roman"/>
          <w:i/>
          <w:iCs/>
          <w:sz w:val="22"/>
          <w:szCs w:val="22"/>
          <w:lang w:val="lv-LV"/>
        </w:rPr>
        <w:t>Pielikumā:</w:t>
      </w:r>
    </w:p>
    <w:p w14:paraId="6301EC6F" w14:textId="77777777" w:rsidR="00FD4685" w:rsidRPr="00C30C9A" w:rsidRDefault="00FD4685" w:rsidP="00FD4685">
      <w:pPr>
        <w:pStyle w:val="TableContents"/>
        <w:rPr>
          <w:rFonts w:cs="Times New Roman"/>
          <w:sz w:val="22"/>
          <w:szCs w:val="22"/>
          <w:lang w:val="lv-LV"/>
        </w:rPr>
      </w:pPr>
      <w:r w:rsidRPr="00C30C9A">
        <w:rPr>
          <w:rFonts w:cs="Times New Roman"/>
          <w:b/>
          <w:bCs/>
          <w:i/>
          <w:iCs/>
          <w:sz w:val="22"/>
          <w:szCs w:val="22"/>
          <w:shd w:val="clear" w:color="auto" w:fill="C0C0C0"/>
          <w:lang w:val="lv-LV"/>
        </w:rPr>
        <w:t>Dokumenti, kuri pamato sniegto informāciju utt.</w:t>
      </w:r>
    </w:p>
    <w:p w14:paraId="5BD83F21" w14:textId="77777777" w:rsidR="00FD4685" w:rsidRPr="00C30C9A" w:rsidRDefault="00FD4685" w:rsidP="00FD4685">
      <w:pPr>
        <w:rPr>
          <w:szCs w:val="22"/>
          <w:lang w:val="lv-LV"/>
        </w:rPr>
      </w:pPr>
    </w:p>
    <w:p w14:paraId="11FAC8E8" w14:textId="77777777" w:rsidR="00FD4685" w:rsidRPr="00C30C9A" w:rsidRDefault="00FD4685" w:rsidP="00FD4685">
      <w:pPr>
        <w:ind w:left="780"/>
        <w:jc w:val="center"/>
        <w:rPr>
          <w:i/>
          <w:iCs/>
          <w:lang w:val="lv-LV"/>
        </w:rPr>
      </w:pPr>
    </w:p>
    <w:p w14:paraId="128C54DC" w14:textId="77777777" w:rsidR="00CC55D9" w:rsidRPr="00C30C9A" w:rsidRDefault="00CC55D9">
      <w:pPr>
        <w:rPr>
          <w:lang w:val="lv-LV"/>
        </w:rPr>
      </w:pPr>
    </w:p>
    <w:sectPr w:rsidR="00CC55D9" w:rsidRPr="00C30C9A" w:rsidSect="007A17D1">
      <w:headerReference w:type="even" r:id="rId23"/>
      <w:footerReference w:type="even" r:id="rId24"/>
      <w:footerReference w:type="default" r:id="rId25"/>
      <w:headerReference w:type="first" r:id="rId26"/>
      <w:pgSz w:w="11907" w:h="16840" w:code="9"/>
      <w:pgMar w:top="993" w:right="1275" w:bottom="993" w:left="1418" w:header="567" w:footer="3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326E4" w14:textId="77777777" w:rsidR="00784E02" w:rsidRDefault="00784E02" w:rsidP="00FD4685">
      <w:r>
        <w:separator/>
      </w:r>
    </w:p>
  </w:endnote>
  <w:endnote w:type="continuationSeparator" w:id="0">
    <w:p w14:paraId="6E5D68E9" w14:textId="77777777" w:rsidR="00784E02" w:rsidRDefault="00784E02" w:rsidP="00FD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ndale Sans UI">
    <w:altName w:val="Times New Roman"/>
    <w:charset w:val="BA"/>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1F80" w14:textId="77777777" w:rsidR="006A01E9" w:rsidRDefault="006123AA">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740B30F6" w14:textId="77777777" w:rsidR="006A01E9" w:rsidRDefault="00DB7792">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789263"/>
      <w:docPartObj>
        <w:docPartGallery w:val="Page Numbers (Bottom of Page)"/>
        <w:docPartUnique/>
      </w:docPartObj>
    </w:sdtPr>
    <w:sdtEndPr/>
    <w:sdtContent>
      <w:p w14:paraId="3B4705D6" w14:textId="0445D1C1" w:rsidR="00AB74A5" w:rsidRDefault="00AB74A5">
        <w:pPr>
          <w:pStyle w:val="Kjene"/>
          <w:jc w:val="right"/>
        </w:pPr>
        <w:r>
          <w:fldChar w:fldCharType="begin"/>
        </w:r>
        <w:r>
          <w:instrText>PAGE   \* MERGEFORMAT</w:instrText>
        </w:r>
        <w:r>
          <w:fldChar w:fldCharType="separate"/>
        </w:r>
        <w:r>
          <w:rPr>
            <w:lang w:val="lv-LV"/>
          </w:rPr>
          <w:t>2</w:t>
        </w:r>
        <w:r>
          <w:fldChar w:fldCharType="end"/>
        </w:r>
      </w:p>
    </w:sdtContent>
  </w:sdt>
  <w:p w14:paraId="110E24BF" w14:textId="6AAAF35C" w:rsidR="00DC0525" w:rsidRDefault="00DB7792" w:rsidP="00DC0525">
    <w:pPr>
      <w:pStyle w:val="Kjen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6C71" w14:textId="77777777" w:rsidR="00784E02" w:rsidRDefault="00784E02" w:rsidP="00FD4685">
      <w:r>
        <w:separator/>
      </w:r>
    </w:p>
  </w:footnote>
  <w:footnote w:type="continuationSeparator" w:id="0">
    <w:p w14:paraId="5CD7CFE9" w14:textId="77777777" w:rsidR="00784E02" w:rsidRDefault="00784E02" w:rsidP="00FD4685">
      <w:r>
        <w:continuationSeparator/>
      </w:r>
    </w:p>
  </w:footnote>
  <w:footnote w:id="1">
    <w:p w14:paraId="74859FCD" w14:textId="77777777" w:rsidR="00C30C9A" w:rsidRPr="00770497" w:rsidRDefault="00C30C9A" w:rsidP="00C30C9A">
      <w:pPr>
        <w:pStyle w:val="Vresteksts"/>
        <w:jc w:val="both"/>
        <w:rPr>
          <w:sz w:val="16"/>
          <w:szCs w:val="16"/>
        </w:rPr>
      </w:pPr>
      <w:r w:rsidRPr="002030D3">
        <w:rPr>
          <w:rStyle w:val="Vresatsauce"/>
        </w:rPr>
        <w:footnoteRef/>
      </w:r>
      <w:r w:rsidRPr="002030D3">
        <w:t xml:space="preserve"> </w:t>
      </w:r>
      <w:r w:rsidRPr="00B133C4">
        <w:rPr>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2">
    <w:p w14:paraId="0D214C4F" w14:textId="77777777" w:rsidR="00FD4685" w:rsidRPr="00CF6682" w:rsidRDefault="00FD4685" w:rsidP="00FD4685">
      <w:pPr>
        <w:pStyle w:val="Vresteksts"/>
        <w:rPr>
          <w:rFonts w:ascii="Times New Roman" w:hAnsi="Times New Roman"/>
          <w:sz w:val="16"/>
          <w:szCs w:val="16"/>
        </w:rPr>
      </w:pPr>
      <w:r w:rsidRPr="00CF6682">
        <w:rPr>
          <w:rStyle w:val="Vresatsauce"/>
          <w:rFonts w:ascii="Times New Roman" w:hAnsi="Times New Roman"/>
          <w:sz w:val="16"/>
          <w:szCs w:val="16"/>
        </w:rPr>
        <w:footnoteRef/>
      </w:r>
      <w:r w:rsidRPr="00CF6682">
        <w:rPr>
          <w:rFonts w:ascii="Times New Roman" w:hAnsi="Times New Roman"/>
          <w:sz w:val="16"/>
          <w:szCs w:val="16"/>
        </w:rPr>
        <w:t xml:space="preserve">  Cena par  1 vienību ir saistoša iepirkuma līguma slēdzējiem </w:t>
      </w:r>
    </w:p>
  </w:footnote>
  <w:footnote w:id="3">
    <w:p w14:paraId="0407D446" w14:textId="7A0A8C38" w:rsidR="00D1533B" w:rsidRPr="00C54635" w:rsidRDefault="004B0080" w:rsidP="00FD4685">
      <w:pPr>
        <w:pStyle w:val="Vresteksts"/>
        <w:rPr>
          <w:rFonts w:ascii="Times New Roman" w:hAnsi="Times New Roman"/>
          <w:lang w:val="lv-LV"/>
        </w:rPr>
      </w:pPr>
      <w:r w:rsidRPr="00C54635">
        <w:rPr>
          <w:rFonts w:ascii="Times New Roman" w:hAnsi="Times New Roman"/>
          <w:vertAlign w:val="superscript"/>
          <w:lang w:val="lv-LV"/>
        </w:rPr>
        <w:t>3</w:t>
      </w:r>
      <w:r w:rsidRPr="00C54635">
        <w:rPr>
          <w:rFonts w:ascii="Times New Roman" w:hAnsi="Times New Roman"/>
          <w:lang w:val="lv-LV"/>
        </w:rPr>
        <w:t xml:space="preserve"> </w:t>
      </w:r>
      <w:r w:rsidR="00C54635" w:rsidRPr="00C54635">
        <w:rPr>
          <w:rFonts w:ascii="Times New Roman" w:hAnsi="Times New Roman"/>
        </w:rPr>
        <w:t>Aprēķinātā kopsumma ir paredzēta vienīgi iesniegto pretendentu piedāvājumu salīdzināšanai, nav uzskatāma par paredzamo līgumcenu</w:t>
      </w:r>
    </w:p>
  </w:footnote>
  <w:footnote w:id="4">
    <w:p w14:paraId="2DEE89B5" w14:textId="77777777" w:rsidR="00FD4685" w:rsidRPr="0020250E" w:rsidRDefault="00FD4685" w:rsidP="00FD4685">
      <w:pPr>
        <w:pStyle w:val="Vresteksts"/>
        <w:rPr>
          <w:rFonts w:ascii="Times New Roman" w:hAnsi="Times New Roman"/>
          <w:sz w:val="16"/>
          <w:szCs w:val="16"/>
        </w:rPr>
      </w:pPr>
      <w:r w:rsidRPr="0020250E">
        <w:rPr>
          <w:rStyle w:val="Vresatsauce"/>
          <w:rFonts w:ascii="Times New Roman" w:hAnsi="Times New Roman"/>
          <w:sz w:val="16"/>
          <w:szCs w:val="16"/>
        </w:rPr>
        <w:footnoteRef/>
      </w:r>
      <w:r w:rsidRPr="0020250E">
        <w:rPr>
          <w:rFonts w:ascii="Times New Roman" w:hAnsi="Times New Roman"/>
          <w:sz w:val="16"/>
          <w:szCs w:val="16"/>
        </w:rPr>
        <w:t xml:space="preserve"> Līgumā ietilpstošo dokumentu saraksts var mainīties atkarībā no situācijas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ACFC" w14:textId="77777777" w:rsidR="006A01E9" w:rsidRDefault="006123AA">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14:paraId="476A1D48" w14:textId="77777777" w:rsidR="006A01E9" w:rsidRDefault="00DB7792">
    <w:pPr>
      <w:pStyle w:val="Galve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98AE" w14:textId="77777777" w:rsidR="00787CA7" w:rsidRDefault="00DB7792" w:rsidP="00787CA7">
    <w:pPr>
      <w:pStyle w:val="Galvene"/>
      <w:ind w:right="360"/>
    </w:pPr>
  </w:p>
  <w:p w14:paraId="1DE646C5" w14:textId="77777777" w:rsidR="00787CA7" w:rsidRDefault="00DB779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069C84"/>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DB34DAB4"/>
    <w:lvl w:ilvl="0">
      <w:start w:val="1"/>
      <w:numFmt w:val="decimal"/>
      <w:pStyle w:val="SarakstsNum"/>
      <w:lvlText w:val="%1."/>
      <w:lvlJc w:val="left"/>
      <w:pPr>
        <w:tabs>
          <w:tab w:val="num" w:pos="0"/>
        </w:tabs>
        <w:ind w:left="720" w:hanging="360"/>
      </w:pPr>
      <w:rPr>
        <w:rFonts w:ascii="Times New Roman" w:eastAsia="Calibri" w:hAnsi="Times New Roman" w:cs="Times New Roman"/>
        <w:b w:val="0"/>
        <w:bCs w:val="0"/>
      </w:r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240" w:hanging="720"/>
      </w:pPr>
    </w:lvl>
    <w:lvl w:ilvl="3">
      <w:start w:val="1"/>
      <w:numFmt w:val="decimal"/>
      <w:lvlText w:val="%1.%2.%3.%4."/>
      <w:lvlJc w:val="left"/>
      <w:pPr>
        <w:tabs>
          <w:tab w:val="num" w:pos="0"/>
        </w:tabs>
        <w:ind w:left="4320" w:hanging="720"/>
      </w:pPr>
    </w:lvl>
    <w:lvl w:ilvl="4">
      <w:start w:val="1"/>
      <w:numFmt w:val="decimal"/>
      <w:lvlText w:val="%1.%2.%3.%4.%5."/>
      <w:lvlJc w:val="left"/>
      <w:pPr>
        <w:tabs>
          <w:tab w:val="num" w:pos="0"/>
        </w:tabs>
        <w:ind w:left="5760" w:hanging="1080"/>
      </w:pPr>
    </w:lvl>
    <w:lvl w:ilvl="5">
      <w:start w:val="1"/>
      <w:numFmt w:val="decimal"/>
      <w:lvlText w:val="%1.%2.%3.%4.%5.%6."/>
      <w:lvlJc w:val="left"/>
      <w:pPr>
        <w:tabs>
          <w:tab w:val="num" w:pos="0"/>
        </w:tabs>
        <w:ind w:left="6840" w:hanging="1080"/>
      </w:pPr>
    </w:lvl>
    <w:lvl w:ilvl="6">
      <w:start w:val="1"/>
      <w:numFmt w:val="decimal"/>
      <w:lvlText w:val="%1.%2.%3.%4.%5.%6.%7."/>
      <w:lvlJc w:val="left"/>
      <w:pPr>
        <w:tabs>
          <w:tab w:val="num" w:pos="0"/>
        </w:tabs>
        <w:ind w:left="8280" w:hanging="1440"/>
      </w:pPr>
    </w:lvl>
    <w:lvl w:ilvl="7">
      <w:start w:val="1"/>
      <w:numFmt w:val="decimal"/>
      <w:lvlText w:val="%1.%2.%3.%4.%5.%6.%7.%8."/>
      <w:lvlJc w:val="left"/>
      <w:pPr>
        <w:tabs>
          <w:tab w:val="num" w:pos="0"/>
        </w:tabs>
        <w:ind w:left="9360" w:hanging="1440"/>
      </w:pPr>
    </w:lvl>
    <w:lvl w:ilvl="8">
      <w:start w:val="1"/>
      <w:numFmt w:val="decimal"/>
      <w:lvlText w:val="%1.%2.%3.%4.%5.%6.%7.%8.%9."/>
      <w:lvlJc w:val="left"/>
      <w:pPr>
        <w:tabs>
          <w:tab w:val="num" w:pos="0"/>
        </w:tabs>
        <w:ind w:left="10800" w:hanging="1800"/>
      </w:pPr>
    </w:lvl>
  </w:abstractNum>
  <w:abstractNum w:abstractNumId="5"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11"/>
    <w:multiLevelType w:val="multilevel"/>
    <w:tmpl w:val="00000011"/>
    <w:name w:val="WW8Num16"/>
    <w:lvl w:ilvl="0">
      <w:start w:val="1"/>
      <w:numFmt w:val="decimal"/>
      <w:pStyle w:val="Style1"/>
      <w:lvlText w:val="%1."/>
      <w:lvlJc w:val="left"/>
      <w:pPr>
        <w:tabs>
          <w:tab w:val="num" w:pos="3261"/>
        </w:tabs>
        <w:ind w:left="3261"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3850"/>
        </w:tabs>
        <w:ind w:left="3850"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08D32653"/>
    <w:multiLevelType w:val="multilevel"/>
    <w:tmpl w:val="00000011"/>
    <w:styleLink w:val="Pareizjaissaraksts1"/>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3850"/>
        </w:tabs>
        <w:ind w:left="3850"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BFC024A"/>
    <w:multiLevelType w:val="hybridMultilevel"/>
    <w:tmpl w:val="C726AF6A"/>
    <w:lvl w:ilvl="0" w:tplc="46163752">
      <w:start w:val="1"/>
      <w:numFmt w:val="decimal"/>
      <w:lvlText w:val="%1."/>
      <w:lvlJc w:val="left"/>
      <w:pPr>
        <w:ind w:left="780" w:hanging="4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0E5C1189"/>
    <w:multiLevelType w:val="multilevel"/>
    <w:tmpl w:val="C7AEEEFE"/>
    <w:lvl w:ilvl="0">
      <w:start w:val="1"/>
      <w:numFmt w:val="decimal"/>
      <w:pStyle w:val="Punkts"/>
      <w:lvlText w:val="%1."/>
      <w:lvlJc w:val="left"/>
      <w:pPr>
        <w:tabs>
          <w:tab w:val="num" w:pos="851"/>
        </w:tabs>
        <w:ind w:left="851" w:hanging="851"/>
      </w:pPr>
      <w:rPr>
        <w:rFonts w:hint="default"/>
        <w:b/>
      </w:rPr>
    </w:lvl>
    <w:lvl w:ilvl="1">
      <w:start w:val="1"/>
      <w:numFmt w:val="decimal"/>
      <w:pStyle w:val="Apakpunkts"/>
      <w:lvlText w:val="%1.%2."/>
      <w:lvlJc w:val="left"/>
      <w:pPr>
        <w:tabs>
          <w:tab w:val="num" w:pos="851"/>
        </w:tabs>
        <w:ind w:left="851" w:hanging="851"/>
      </w:pPr>
      <w:rPr>
        <w:rFonts w:hint="default"/>
        <w:b/>
        <w:strike w:val="0"/>
        <w:color w:val="auto"/>
        <w:sz w:val="20"/>
        <w:szCs w:val="20"/>
      </w:rPr>
    </w:lvl>
    <w:lvl w:ilvl="2">
      <w:start w:val="1"/>
      <w:numFmt w:val="decimal"/>
      <w:pStyle w:val="Paragrfs"/>
      <w:lvlText w:val="%1.%2.%3."/>
      <w:lvlJc w:val="left"/>
      <w:pPr>
        <w:tabs>
          <w:tab w:val="num" w:pos="851"/>
        </w:tabs>
        <w:ind w:left="851" w:hanging="851"/>
      </w:pPr>
      <w:rPr>
        <w:rFonts w:ascii="Arial" w:hAnsi="Arial" w:cs="Arial" w:hint="default"/>
        <w:b w:val="0"/>
        <w:i w:val="0"/>
        <w:strike w:val="0"/>
        <w:color w:val="auto"/>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15:restartNumberingAfterBreak="0">
    <w:nsid w:val="10BF1011"/>
    <w:multiLevelType w:val="multilevel"/>
    <w:tmpl w:val="F8A6A9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1336AB5"/>
    <w:multiLevelType w:val="multilevel"/>
    <w:tmpl w:val="DD22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84F2784"/>
    <w:multiLevelType w:val="multilevel"/>
    <w:tmpl w:val="C818EA5E"/>
    <w:lvl w:ilvl="0">
      <w:start w:val="1"/>
      <w:numFmt w:val="decimal"/>
      <w:lvlText w:val="%1."/>
      <w:lvlJc w:val="left"/>
      <w:pPr>
        <w:tabs>
          <w:tab w:val="num" w:pos="360"/>
        </w:tabs>
        <w:ind w:left="360" w:hanging="360"/>
      </w:pPr>
      <w:rPr>
        <w:rFonts w:ascii="Times New Roman" w:eastAsia="Times New Roman" w:hAnsi="Times New Roman" w:cs="Times New Roman"/>
        <w:b/>
        <w:sz w:val="24"/>
      </w:rPr>
    </w:lvl>
    <w:lvl w:ilvl="1">
      <w:start w:val="1"/>
      <w:numFmt w:val="decimal"/>
      <w:lvlText w:val="%1.%2."/>
      <w:lvlJc w:val="left"/>
      <w:pPr>
        <w:tabs>
          <w:tab w:val="num" w:pos="432"/>
        </w:tabs>
        <w:ind w:left="432"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F337DDA"/>
    <w:multiLevelType w:val="multilevel"/>
    <w:tmpl w:val="09520FC4"/>
    <w:lvl w:ilvl="0">
      <w:start w:val="1"/>
      <w:numFmt w:val="decimal"/>
      <w:pStyle w:val="LgumaV4"/>
      <w:lvlText w:val="%1."/>
      <w:lvlJc w:val="left"/>
      <w:pPr>
        <w:tabs>
          <w:tab w:val="num" w:pos="360"/>
        </w:tabs>
        <w:ind w:left="360" w:hanging="360"/>
      </w:pPr>
      <w:rPr>
        <w:rFonts w:hint="default"/>
      </w:rPr>
    </w:lvl>
    <w:lvl w:ilvl="1">
      <w:start w:val="1"/>
      <w:numFmt w:val="decimal"/>
      <w:suff w:val="space"/>
      <w:lvlText w:val="%1.%2."/>
      <w:lvlJc w:val="left"/>
      <w:pPr>
        <w:ind w:left="792" w:hanging="432"/>
      </w:pPr>
      <w:rPr>
        <w:rFonts w:hint="default"/>
        <w:i w:val="0"/>
        <w:strike w:val="0"/>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5A06DDC"/>
    <w:multiLevelType w:val="multilevel"/>
    <w:tmpl w:val="F4863924"/>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720"/>
        </w:tabs>
        <w:ind w:left="504" w:hanging="504"/>
      </w:pPr>
      <w:rPr>
        <w:rFonts w:ascii="Times New Roman" w:hAnsi="Times New Roman" w:cs="Times New Roman" w:hint="default"/>
        <w:b w:val="0"/>
        <w:sz w:val="24"/>
        <w:szCs w:val="24"/>
      </w:rPr>
    </w:lvl>
    <w:lvl w:ilvl="3">
      <w:start w:val="1"/>
      <w:numFmt w:val="decimal"/>
      <w:lvlText w:val="%4)"/>
      <w:lvlJc w:val="left"/>
      <w:pPr>
        <w:tabs>
          <w:tab w:val="num" w:pos="1571"/>
        </w:tabs>
        <w:ind w:left="1499" w:hanging="648"/>
      </w:pPr>
      <w:rPr>
        <w:rFonts w:ascii="Times New Roman" w:eastAsia="Times New Roman" w:hAnsi="Times New Roman" w:cs="Times New Roman"/>
        <w:b w:val="0"/>
        <w:color w:val="000000"/>
        <w:sz w:val="24"/>
        <w:szCs w:val="24"/>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288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BF56EEE"/>
    <w:multiLevelType w:val="hybridMultilevel"/>
    <w:tmpl w:val="202238A4"/>
    <w:lvl w:ilvl="0" w:tplc="5A54B166">
      <w:start w:val="1"/>
      <w:numFmt w:val="decimal"/>
      <w:lvlText w:val="%1."/>
      <w:lvlJc w:val="left"/>
      <w:pPr>
        <w:ind w:left="720" w:hanging="360"/>
      </w:pPr>
      <w:rPr>
        <w:rFonts w:hint="default"/>
        <w:b w:val="0"/>
        <w:bCs/>
        <w:i w:val="0"/>
        <w:iCs w:val="0"/>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084559F"/>
    <w:multiLevelType w:val="singleLevel"/>
    <w:tmpl w:val="05E6A43A"/>
    <w:lvl w:ilvl="0">
      <w:start w:val="1"/>
      <w:numFmt w:val="upperLetter"/>
      <w:pStyle w:val="Virsraksts7"/>
      <w:lvlText w:val="%1."/>
      <w:lvlJc w:val="left"/>
      <w:pPr>
        <w:tabs>
          <w:tab w:val="num" w:pos="360"/>
        </w:tabs>
        <w:ind w:left="360" w:hanging="360"/>
      </w:pPr>
      <w:rPr>
        <w:rFonts w:hint="default"/>
      </w:rPr>
    </w:lvl>
  </w:abstractNum>
  <w:abstractNum w:abstractNumId="21" w15:restartNumberingAfterBreak="0">
    <w:nsid w:val="439201B1"/>
    <w:multiLevelType w:val="multilevel"/>
    <w:tmpl w:val="3724B1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3" w15:restartNumberingAfterBreak="0">
    <w:nsid w:val="589225F5"/>
    <w:multiLevelType w:val="multilevel"/>
    <w:tmpl w:val="7F72A1B6"/>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F40C82"/>
    <w:multiLevelType w:val="multilevel"/>
    <w:tmpl w:val="D69A7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B7211"/>
    <w:multiLevelType w:val="hybridMultilevel"/>
    <w:tmpl w:val="6A5017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38677E"/>
    <w:multiLevelType w:val="hybridMultilevel"/>
    <w:tmpl w:val="8982AB9A"/>
    <w:lvl w:ilvl="0" w:tplc="B478EA64">
      <w:start w:val="1"/>
      <w:numFmt w:val="decimal"/>
      <w:lvlText w:val="%1."/>
      <w:lvlJc w:val="left"/>
      <w:pPr>
        <w:ind w:left="720" w:hanging="360"/>
      </w:pPr>
      <w:rPr>
        <w:rFonts w:ascii="Times New Roman" w:eastAsia="Times New Roman" w:hAnsi="Times New Roman" w:cs="Times New Roman"/>
        <w:b w:val="0"/>
        <w:bCs/>
        <w:i w:val="0"/>
        <w:iCs w:val="0"/>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59F4DDF"/>
    <w:multiLevelType w:val="multilevel"/>
    <w:tmpl w:val="49D272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E1279F2"/>
    <w:multiLevelType w:val="hybridMultilevel"/>
    <w:tmpl w:val="6B1EFDAC"/>
    <w:lvl w:ilvl="0" w:tplc="2D80F39C">
      <w:start w:val="1"/>
      <w:numFmt w:val="lowerLetter"/>
      <w:lvlText w:val="%1)"/>
      <w:lvlJc w:val="left"/>
      <w:pPr>
        <w:ind w:left="1329" w:hanging="360"/>
      </w:pPr>
      <w:rPr>
        <w:rFonts w:hint="default"/>
      </w:rPr>
    </w:lvl>
    <w:lvl w:ilvl="1" w:tplc="04260019" w:tentative="1">
      <w:start w:val="1"/>
      <w:numFmt w:val="lowerLetter"/>
      <w:lvlText w:val="%2."/>
      <w:lvlJc w:val="left"/>
      <w:pPr>
        <w:ind w:left="2049" w:hanging="360"/>
      </w:pPr>
    </w:lvl>
    <w:lvl w:ilvl="2" w:tplc="0426001B" w:tentative="1">
      <w:start w:val="1"/>
      <w:numFmt w:val="lowerRoman"/>
      <w:lvlText w:val="%3."/>
      <w:lvlJc w:val="right"/>
      <w:pPr>
        <w:ind w:left="2769" w:hanging="180"/>
      </w:pPr>
    </w:lvl>
    <w:lvl w:ilvl="3" w:tplc="0426000F" w:tentative="1">
      <w:start w:val="1"/>
      <w:numFmt w:val="decimal"/>
      <w:lvlText w:val="%4."/>
      <w:lvlJc w:val="left"/>
      <w:pPr>
        <w:ind w:left="3489" w:hanging="360"/>
      </w:pPr>
    </w:lvl>
    <w:lvl w:ilvl="4" w:tplc="04260019" w:tentative="1">
      <w:start w:val="1"/>
      <w:numFmt w:val="lowerLetter"/>
      <w:lvlText w:val="%5."/>
      <w:lvlJc w:val="left"/>
      <w:pPr>
        <w:ind w:left="4209" w:hanging="360"/>
      </w:pPr>
    </w:lvl>
    <w:lvl w:ilvl="5" w:tplc="0426001B" w:tentative="1">
      <w:start w:val="1"/>
      <w:numFmt w:val="lowerRoman"/>
      <w:lvlText w:val="%6."/>
      <w:lvlJc w:val="right"/>
      <w:pPr>
        <w:ind w:left="4929" w:hanging="180"/>
      </w:pPr>
    </w:lvl>
    <w:lvl w:ilvl="6" w:tplc="0426000F" w:tentative="1">
      <w:start w:val="1"/>
      <w:numFmt w:val="decimal"/>
      <w:lvlText w:val="%7."/>
      <w:lvlJc w:val="left"/>
      <w:pPr>
        <w:ind w:left="5649" w:hanging="360"/>
      </w:pPr>
    </w:lvl>
    <w:lvl w:ilvl="7" w:tplc="04260019" w:tentative="1">
      <w:start w:val="1"/>
      <w:numFmt w:val="lowerLetter"/>
      <w:lvlText w:val="%8."/>
      <w:lvlJc w:val="left"/>
      <w:pPr>
        <w:ind w:left="6369" w:hanging="360"/>
      </w:pPr>
    </w:lvl>
    <w:lvl w:ilvl="8" w:tplc="0426001B" w:tentative="1">
      <w:start w:val="1"/>
      <w:numFmt w:val="lowerRoman"/>
      <w:lvlText w:val="%9."/>
      <w:lvlJc w:val="right"/>
      <w:pPr>
        <w:ind w:left="7089" w:hanging="180"/>
      </w:pPr>
    </w:lvl>
  </w:abstractNum>
  <w:abstractNum w:abstractNumId="30" w15:restartNumberingAfterBreak="0">
    <w:nsid w:val="6E1B4839"/>
    <w:multiLevelType w:val="hybridMultilevel"/>
    <w:tmpl w:val="5A12F128"/>
    <w:lvl w:ilvl="0" w:tplc="4684C9BA">
      <w:start w:val="1"/>
      <w:numFmt w:val="decimal"/>
      <w:lvlText w:val="%1."/>
      <w:lvlJc w:val="left"/>
      <w:pPr>
        <w:ind w:left="720" w:hanging="360"/>
      </w:pPr>
      <w:rPr>
        <w:rFonts w:hint="default"/>
        <w:color w:val="000000"/>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4CA2F79"/>
    <w:multiLevelType w:val="hybridMultilevel"/>
    <w:tmpl w:val="5C408E90"/>
    <w:lvl w:ilvl="0" w:tplc="99783B5A">
      <w:start w:val="1"/>
      <w:numFmt w:val="decimal"/>
      <w:lvlText w:val="%1."/>
      <w:lvlJc w:val="left"/>
      <w:pPr>
        <w:ind w:left="316" w:hanging="360"/>
      </w:pPr>
      <w:rPr>
        <w:rFonts w:hint="default"/>
      </w:rPr>
    </w:lvl>
    <w:lvl w:ilvl="1" w:tplc="04260019" w:tentative="1">
      <w:start w:val="1"/>
      <w:numFmt w:val="lowerLetter"/>
      <w:lvlText w:val="%2."/>
      <w:lvlJc w:val="left"/>
      <w:pPr>
        <w:ind w:left="1036" w:hanging="360"/>
      </w:pPr>
    </w:lvl>
    <w:lvl w:ilvl="2" w:tplc="0426001B" w:tentative="1">
      <w:start w:val="1"/>
      <w:numFmt w:val="lowerRoman"/>
      <w:lvlText w:val="%3."/>
      <w:lvlJc w:val="right"/>
      <w:pPr>
        <w:ind w:left="1756" w:hanging="180"/>
      </w:pPr>
    </w:lvl>
    <w:lvl w:ilvl="3" w:tplc="0426000F" w:tentative="1">
      <w:start w:val="1"/>
      <w:numFmt w:val="decimal"/>
      <w:lvlText w:val="%4."/>
      <w:lvlJc w:val="left"/>
      <w:pPr>
        <w:ind w:left="2476" w:hanging="360"/>
      </w:pPr>
    </w:lvl>
    <w:lvl w:ilvl="4" w:tplc="04260019" w:tentative="1">
      <w:start w:val="1"/>
      <w:numFmt w:val="lowerLetter"/>
      <w:lvlText w:val="%5."/>
      <w:lvlJc w:val="left"/>
      <w:pPr>
        <w:ind w:left="3196" w:hanging="360"/>
      </w:pPr>
    </w:lvl>
    <w:lvl w:ilvl="5" w:tplc="0426001B" w:tentative="1">
      <w:start w:val="1"/>
      <w:numFmt w:val="lowerRoman"/>
      <w:lvlText w:val="%6."/>
      <w:lvlJc w:val="right"/>
      <w:pPr>
        <w:ind w:left="3916" w:hanging="180"/>
      </w:pPr>
    </w:lvl>
    <w:lvl w:ilvl="6" w:tplc="0426000F" w:tentative="1">
      <w:start w:val="1"/>
      <w:numFmt w:val="decimal"/>
      <w:lvlText w:val="%7."/>
      <w:lvlJc w:val="left"/>
      <w:pPr>
        <w:ind w:left="4636" w:hanging="360"/>
      </w:pPr>
    </w:lvl>
    <w:lvl w:ilvl="7" w:tplc="04260019" w:tentative="1">
      <w:start w:val="1"/>
      <w:numFmt w:val="lowerLetter"/>
      <w:lvlText w:val="%8."/>
      <w:lvlJc w:val="left"/>
      <w:pPr>
        <w:ind w:left="5356" w:hanging="360"/>
      </w:pPr>
    </w:lvl>
    <w:lvl w:ilvl="8" w:tplc="0426001B" w:tentative="1">
      <w:start w:val="1"/>
      <w:numFmt w:val="lowerRoman"/>
      <w:lvlText w:val="%9."/>
      <w:lvlJc w:val="right"/>
      <w:pPr>
        <w:ind w:left="6076" w:hanging="180"/>
      </w:pPr>
    </w:lvl>
  </w:abstractNum>
  <w:abstractNum w:abstractNumId="32" w15:restartNumberingAfterBreak="0">
    <w:nsid w:val="76F8687A"/>
    <w:multiLevelType w:val="multilevel"/>
    <w:tmpl w:val="5C78E5F2"/>
    <w:lvl w:ilvl="0">
      <w:start w:val="2"/>
      <w:numFmt w:val="decimal"/>
      <w:lvlText w:val="%1."/>
      <w:lvlJc w:val="left"/>
      <w:pPr>
        <w:ind w:left="360" w:hanging="360"/>
      </w:pPr>
      <w:rPr>
        <w:rFonts w:hint="default"/>
      </w:rPr>
    </w:lvl>
    <w:lvl w:ilvl="1">
      <w:start w:val="1"/>
      <w:numFmt w:val="decimal"/>
      <w:pStyle w:val="Normaali"/>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5B71F3"/>
    <w:multiLevelType w:val="multilevel"/>
    <w:tmpl w:val="B43038B2"/>
    <w:styleLink w:val="List0"/>
    <w:lvl w:ilvl="0">
      <w:start w:val="1"/>
      <w:numFmt w:val="decimal"/>
      <w:lvlText w:val="%1."/>
      <w:lvlJc w:val="left"/>
      <w:pPr>
        <w:tabs>
          <w:tab w:val="num" w:pos="720"/>
        </w:tabs>
        <w:ind w:left="720" w:hanging="360"/>
      </w:pPr>
      <w:rPr>
        <w:b/>
        <w:bCs/>
        <w:position w:val="0"/>
        <w:sz w:val="22"/>
        <w:szCs w:val="22"/>
      </w:rPr>
    </w:lvl>
    <w:lvl w:ilvl="1">
      <w:start w:val="1"/>
      <w:numFmt w:val="lowerLetter"/>
      <w:lvlText w:val="%2."/>
      <w:lvlJc w:val="left"/>
      <w:pPr>
        <w:tabs>
          <w:tab w:val="num" w:pos="1410"/>
        </w:tabs>
        <w:ind w:left="1410" w:hanging="330"/>
      </w:pPr>
      <w:rPr>
        <w:b/>
        <w:bCs/>
        <w:position w:val="0"/>
        <w:sz w:val="22"/>
        <w:szCs w:val="22"/>
      </w:rPr>
    </w:lvl>
    <w:lvl w:ilvl="2">
      <w:start w:val="1"/>
      <w:numFmt w:val="lowerRoman"/>
      <w:lvlText w:val="%3."/>
      <w:lvlJc w:val="left"/>
      <w:pPr>
        <w:tabs>
          <w:tab w:val="num" w:pos="2135"/>
        </w:tabs>
        <w:ind w:left="2135" w:hanging="271"/>
      </w:pPr>
      <w:rPr>
        <w:b/>
        <w:bCs/>
        <w:position w:val="0"/>
        <w:sz w:val="22"/>
        <w:szCs w:val="22"/>
      </w:rPr>
    </w:lvl>
    <w:lvl w:ilvl="3">
      <w:start w:val="1"/>
      <w:numFmt w:val="decimal"/>
      <w:lvlText w:val="%4."/>
      <w:lvlJc w:val="left"/>
      <w:pPr>
        <w:tabs>
          <w:tab w:val="num" w:pos="2850"/>
        </w:tabs>
        <w:ind w:left="2850" w:hanging="330"/>
      </w:pPr>
      <w:rPr>
        <w:b/>
        <w:bCs/>
        <w:position w:val="0"/>
        <w:sz w:val="22"/>
        <w:szCs w:val="22"/>
      </w:rPr>
    </w:lvl>
    <w:lvl w:ilvl="4">
      <w:start w:val="1"/>
      <w:numFmt w:val="lowerLetter"/>
      <w:lvlText w:val="%5."/>
      <w:lvlJc w:val="left"/>
      <w:pPr>
        <w:tabs>
          <w:tab w:val="num" w:pos="3570"/>
        </w:tabs>
        <w:ind w:left="3570" w:hanging="330"/>
      </w:pPr>
      <w:rPr>
        <w:b/>
        <w:bCs/>
        <w:position w:val="0"/>
        <w:sz w:val="22"/>
        <w:szCs w:val="22"/>
      </w:rPr>
    </w:lvl>
    <w:lvl w:ilvl="5">
      <w:start w:val="1"/>
      <w:numFmt w:val="lowerRoman"/>
      <w:lvlText w:val="%6."/>
      <w:lvlJc w:val="left"/>
      <w:pPr>
        <w:tabs>
          <w:tab w:val="num" w:pos="4295"/>
        </w:tabs>
        <w:ind w:left="4295" w:hanging="271"/>
      </w:pPr>
      <w:rPr>
        <w:b/>
        <w:bCs/>
        <w:position w:val="0"/>
        <w:sz w:val="22"/>
        <w:szCs w:val="22"/>
      </w:rPr>
    </w:lvl>
    <w:lvl w:ilvl="6">
      <w:start w:val="1"/>
      <w:numFmt w:val="decimal"/>
      <w:lvlText w:val="%7."/>
      <w:lvlJc w:val="left"/>
      <w:pPr>
        <w:tabs>
          <w:tab w:val="num" w:pos="5010"/>
        </w:tabs>
        <w:ind w:left="5010" w:hanging="330"/>
      </w:pPr>
      <w:rPr>
        <w:b/>
        <w:bCs/>
        <w:position w:val="0"/>
        <w:sz w:val="22"/>
        <w:szCs w:val="22"/>
      </w:rPr>
    </w:lvl>
    <w:lvl w:ilvl="7">
      <w:start w:val="1"/>
      <w:numFmt w:val="lowerLetter"/>
      <w:lvlText w:val="%8."/>
      <w:lvlJc w:val="left"/>
      <w:pPr>
        <w:tabs>
          <w:tab w:val="num" w:pos="5730"/>
        </w:tabs>
        <w:ind w:left="5730" w:hanging="330"/>
      </w:pPr>
      <w:rPr>
        <w:b/>
        <w:bCs/>
        <w:position w:val="0"/>
        <w:sz w:val="22"/>
        <w:szCs w:val="22"/>
      </w:rPr>
    </w:lvl>
    <w:lvl w:ilvl="8">
      <w:start w:val="1"/>
      <w:numFmt w:val="lowerRoman"/>
      <w:lvlText w:val="%9."/>
      <w:lvlJc w:val="left"/>
      <w:pPr>
        <w:tabs>
          <w:tab w:val="num" w:pos="6455"/>
        </w:tabs>
        <w:ind w:left="6455" w:hanging="271"/>
      </w:pPr>
      <w:rPr>
        <w:b/>
        <w:bCs/>
        <w:position w:val="0"/>
        <w:sz w:val="22"/>
        <w:szCs w:val="22"/>
      </w:rPr>
    </w:lvl>
  </w:abstractNum>
  <w:abstractNum w:abstractNumId="34" w15:restartNumberingAfterBreak="0">
    <w:nsid w:val="7DB610E0"/>
    <w:multiLevelType w:val="multilevel"/>
    <w:tmpl w:val="354048E6"/>
    <w:styleLink w:val="List17"/>
    <w:lvl w:ilvl="0">
      <w:start w:val="9"/>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5" w15:restartNumberingAfterBreak="0">
    <w:nsid w:val="7E8E5BC6"/>
    <w:multiLevelType w:val="multilevel"/>
    <w:tmpl w:val="EDBC0B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B50415"/>
    <w:multiLevelType w:val="multilevel"/>
    <w:tmpl w:val="A496B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91309">
    <w:abstractNumId w:val="20"/>
  </w:num>
  <w:num w:numId="2" w16cid:durableId="1730028787">
    <w:abstractNumId w:val="0"/>
  </w:num>
  <w:num w:numId="3" w16cid:durableId="1065492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056916">
    <w:abstractNumId w:val="9"/>
  </w:num>
  <w:num w:numId="5" w16cid:durableId="696739511">
    <w:abstractNumId w:val="33"/>
  </w:num>
  <w:num w:numId="6" w16cid:durableId="1438255133">
    <w:abstractNumId w:val="34"/>
  </w:num>
  <w:num w:numId="7" w16cid:durableId="1764375756">
    <w:abstractNumId w:val="18"/>
  </w:num>
  <w:num w:numId="8" w16cid:durableId="738942019">
    <w:abstractNumId w:val="17"/>
  </w:num>
  <w:num w:numId="9" w16cid:durableId="1349332881">
    <w:abstractNumId w:val="32"/>
  </w:num>
  <w:num w:numId="10" w16cid:durableId="327440561">
    <w:abstractNumId w:val="12"/>
  </w:num>
  <w:num w:numId="11" w16cid:durableId="2354838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4693258">
    <w:abstractNumId w:val="16"/>
  </w:num>
  <w:num w:numId="13" w16cid:durableId="1419133193">
    <w:abstractNumId w:val="23"/>
  </w:num>
  <w:num w:numId="14" w16cid:durableId="736828352">
    <w:abstractNumId w:val="19"/>
  </w:num>
  <w:num w:numId="15" w16cid:durableId="1225020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1040769">
    <w:abstractNumId w:val="1"/>
  </w:num>
  <w:num w:numId="17" w16cid:durableId="1201282093">
    <w:abstractNumId w:val="2"/>
  </w:num>
  <w:num w:numId="18" w16cid:durableId="873033121">
    <w:abstractNumId w:val="3"/>
  </w:num>
  <w:num w:numId="19" w16cid:durableId="2139685916">
    <w:abstractNumId w:val="4"/>
  </w:num>
  <w:num w:numId="20" w16cid:durableId="1515723323">
    <w:abstractNumId w:val="5"/>
  </w:num>
  <w:num w:numId="21" w16cid:durableId="132211618">
    <w:abstractNumId w:val="6"/>
  </w:num>
  <w:num w:numId="22" w16cid:durableId="216867773">
    <w:abstractNumId w:val="7"/>
  </w:num>
  <w:num w:numId="23" w16cid:durableId="1247224464">
    <w:abstractNumId w:val="8"/>
  </w:num>
  <w:num w:numId="24" w16cid:durableId="539629472">
    <w:abstractNumId w:val="15"/>
  </w:num>
  <w:num w:numId="25" w16cid:durableId="184440004">
    <w:abstractNumId w:val="35"/>
  </w:num>
  <w:num w:numId="26" w16cid:durableId="981153990">
    <w:abstractNumId w:val="22"/>
  </w:num>
  <w:num w:numId="27" w16cid:durableId="1105728515">
    <w:abstractNumId w:val="28"/>
  </w:num>
  <w:num w:numId="28" w16cid:durableId="2085714462">
    <w:abstractNumId w:val="24"/>
  </w:num>
  <w:num w:numId="29" w16cid:durableId="760873295">
    <w:abstractNumId w:val="36"/>
  </w:num>
  <w:num w:numId="30" w16cid:durableId="1339429718">
    <w:abstractNumId w:val="14"/>
  </w:num>
  <w:num w:numId="31" w16cid:durableId="254754828">
    <w:abstractNumId w:val="25"/>
  </w:num>
  <w:num w:numId="32" w16cid:durableId="827790998">
    <w:abstractNumId w:val="30"/>
  </w:num>
  <w:num w:numId="33" w16cid:durableId="1077820863">
    <w:abstractNumId w:val="26"/>
  </w:num>
  <w:num w:numId="34" w16cid:durableId="278029310">
    <w:abstractNumId w:val="27"/>
  </w:num>
  <w:num w:numId="35" w16cid:durableId="955911857">
    <w:abstractNumId w:val="9"/>
    <w:lvlOverride w:ilvl="0">
      <w:startOverride w:val="2"/>
    </w:lvlOverride>
    <w:lvlOverride w:ilvl="1">
      <w:startOverride w:val="1"/>
    </w:lvlOverride>
  </w:num>
  <w:num w:numId="36" w16cid:durableId="1547135154">
    <w:abstractNumId w:val="9"/>
    <w:lvlOverride w:ilvl="0">
      <w:startOverride w:val="2"/>
    </w:lvlOverride>
    <w:lvlOverride w:ilvl="1">
      <w:startOverride w:val="1"/>
    </w:lvlOverride>
  </w:num>
  <w:num w:numId="37" w16cid:durableId="655644107">
    <w:abstractNumId w:val="9"/>
  </w:num>
  <w:num w:numId="38" w16cid:durableId="2113738844">
    <w:abstractNumId w:val="10"/>
  </w:num>
  <w:num w:numId="39" w16cid:durableId="88548805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7369753">
    <w:abstractNumId w:val="9"/>
    <w:lvlOverride w:ilvl="0">
      <w:startOverride w:val="2"/>
    </w:lvlOverride>
    <w:lvlOverride w:ilvl="1">
      <w:startOverride w:val="1"/>
    </w:lvlOverride>
  </w:num>
  <w:num w:numId="41" w16cid:durableId="1357079758">
    <w:abstractNumId w:val="9"/>
    <w:lvlOverride w:ilvl="0">
      <w:startOverride w:val="2"/>
    </w:lvlOverride>
    <w:lvlOverride w:ilvl="1">
      <w:startOverride w:val="2"/>
    </w:lvlOverride>
  </w:num>
  <w:num w:numId="42" w16cid:durableId="1941378245">
    <w:abstractNumId w:val="9"/>
    <w:lvlOverride w:ilvl="0">
      <w:startOverride w:val="2"/>
    </w:lvlOverride>
    <w:lvlOverride w:ilvl="1">
      <w:startOverride w:val="2"/>
    </w:lvlOverride>
  </w:num>
  <w:num w:numId="43" w16cid:durableId="550389435">
    <w:abstractNumId w:val="21"/>
  </w:num>
  <w:num w:numId="44" w16cid:durableId="1412040275">
    <w:abstractNumId w:val="31"/>
  </w:num>
  <w:num w:numId="45" w16cid:durableId="389039959">
    <w:abstractNumId w:val="13"/>
  </w:num>
  <w:num w:numId="46" w16cid:durableId="1195071508">
    <w:abstractNumId w:val="9"/>
    <w:lvlOverride w:ilvl="0">
      <w:startOverride w:val="1"/>
    </w:lvlOverride>
  </w:num>
  <w:num w:numId="47" w16cid:durableId="325255561">
    <w:abstractNumId w:val="9"/>
    <w:lvlOverride w:ilvl="0">
      <w:startOverride w:val="1"/>
    </w:lvlOverride>
  </w:num>
  <w:num w:numId="48" w16cid:durableId="1539197074">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85"/>
    <w:rsid w:val="00011B6F"/>
    <w:rsid w:val="00047DA5"/>
    <w:rsid w:val="000605A4"/>
    <w:rsid w:val="0008382C"/>
    <w:rsid w:val="00086971"/>
    <w:rsid w:val="000D07BA"/>
    <w:rsid w:val="00144CEF"/>
    <w:rsid w:val="00167AB8"/>
    <w:rsid w:val="001815D5"/>
    <w:rsid w:val="001873A4"/>
    <w:rsid w:val="001F15A7"/>
    <w:rsid w:val="00213793"/>
    <w:rsid w:val="00215EC9"/>
    <w:rsid w:val="00220A0F"/>
    <w:rsid w:val="0027064F"/>
    <w:rsid w:val="00295A3B"/>
    <w:rsid w:val="002B1AA0"/>
    <w:rsid w:val="002C7CFE"/>
    <w:rsid w:val="002D04A0"/>
    <w:rsid w:val="002E6E41"/>
    <w:rsid w:val="0030044C"/>
    <w:rsid w:val="003354FF"/>
    <w:rsid w:val="00360604"/>
    <w:rsid w:val="003A67FC"/>
    <w:rsid w:val="0048686A"/>
    <w:rsid w:val="004B0080"/>
    <w:rsid w:val="00586F07"/>
    <w:rsid w:val="005A6293"/>
    <w:rsid w:val="005B2131"/>
    <w:rsid w:val="006123AA"/>
    <w:rsid w:val="00650BC6"/>
    <w:rsid w:val="00677980"/>
    <w:rsid w:val="006B6037"/>
    <w:rsid w:val="006C47BB"/>
    <w:rsid w:val="006C5AC1"/>
    <w:rsid w:val="00705079"/>
    <w:rsid w:val="00707067"/>
    <w:rsid w:val="007357F6"/>
    <w:rsid w:val="00743462"/>
    <w:rsid w:val="00784E02"/>
    <w:rsid w:val="007A17D1"/>
    <w:rsid w:val="007A1B51"/>
    <w:rsid w:val="007A64D3"/>
    <w:rsid w:val="007A6E4A"/>
    <w:rsid w:val="007B37D2"/>
    <w:rsid w:val="007E3F27"/>
    <w:rsid w:val="00823E6C"/>
    <w:rsid w:val="00931B7A"/>
    <w:rsid w:val="0095463F"/>
    <w:rsid w:val="00961E68"/>
    <w:rsid w:val="00991D3E"/>
    <w:rsid w:val="009A2A6C"/>
    <w:rsid w:val="009B4AAB"/>
    <w:rsid w:val="009C6FFA"/>
    <w:rsid w:val="009F427B"/>
    <w:rsid w:val="00A0173F"/>
    <w:rsid w:val="00A06D61"/>
    <w:rsid w:val="00A3258C"/>
    <w:rsid w:val="00A602CC"/>
    <w:rsid w:val="00A766FE"/>
    <w:rsid w:val="00A85A09"/>
    <w:rsid w:val="00A917D6"/>
    <w:rsid w:val="00AB74A5"/>
    <w:rsid w:val="00AD53F1"/>
    <w:rsid w:val="00B04A79"/>
    <w:rsid w:val="00B264FC"/>
    <w:rsid w:val="00B35CC4"/>
    <w:rsid w:val="00B37272"/>
    <w:rsid w:val="00BE3D98"/>
    <w:rsid w:val="00BF6F77"/>
    <w:rsid w:val="00C30C9A"/>
    <w:rsid w:val="00C54635"/>
    <w:rsid w:val="00CC4463"/>
    <w:rsid w:val="00CC55D9"/>
    <w:rsid w:val="00D04186"/>
    <w:rsid w:val="00D1533B"/>
    <w:rsid w:val="00D22C87"/>
    <w:rsid w:val="00D252BA"/>
    <w:rsid w:val="00D36DB4"/>
    <w:rsid w:val="00DB7792"/>
    <w:rsid w:val="00DE3BB7"/>
    <w:rsid w:val="00DF15F3"/>
    <w:rsid w:val="00DF2AD0"/>
    <w:rsid w:val="00E140DC"/>
    <w:rsid w:val="00E26C24"/>
    <w:rsid w:val="00E66CCF"/>
    <w:rsid w:val="00E80E4D"/>
    <w:rsid w:val="00E81F2D"/>
    <w:rsid w:val="00E92D1C"/>
    <w:rsid w:val="00EC4D72"/>
    <w:rsid w:val="00EE0A02"/>
    <w:rsid w:val="00F317C6"/>
    <w:rsid w:val="00F94E15"/>
    <w:rsid w:val="00FB66E2"/>
    <w:rsid w:val="00FD468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026"/>
    <o:shapelayout v:ext="edit">
      <o:idmap v:ext="edit" data="1"/>
    </o:shapelayout>
  </w:shapeDefaults>
  <w:decimalSymbol w:val="."/>
  <w:listSeparator w:val=";"/>
  <w14:docId w14:val="187AEB67"/>
  <w15:chartTrackingRefBased/>
  <w15:docId w15:val="{A69EDBB6-8B19-40BD-A40F-E2405CA08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D4685"/>
    <w:pPr>
      <w:spacing w:after="0" w:line="240" w:lineRule="auto"/>
    </w:pPr>
    <w:rPr>
      <w:rFonts w:ascii="Times New Roman" w:eastAsia="Times New Roman" w:hAnsi="Times New Roman" w:cs="Times New Roman"/>
      <w:szCs w:val="24"/>
      <w:lang w:val="en-US"/>
    </w:rPr>
  </w:style>
  <w:style w:type="paragraph" w:styleId="Virsraksts1">
    <w:name w:val="heading 1"/>
    <w:aliases w:val="Section Heading,heading1,Antraste 1,h1,Section Heading Char,heading1 Char,Antraste 1 Char,h1 Char,H1"/>
    <w:basedOn w:val="Parasts"/>
    <w:next w:val="Parasts"/>
    <w:link w:val="Virsraksts1Rakstz"/>
    <w:qFormat/>
    <w:rsid w:val="00FD4685"/>
    <w:pPr>
      <w:keepNext/>
      <w:outlineLvl w:val="0"/>
    </w:pPr>
    <w:rPr>
      <w:shadow/>
      <w:sz w:val="40"/>
      <w:szCs w:val="20"/>
      <w:lang w:val="lv-LV"/>
    </w:rPr>
  </w:style>
  <w:style w:type="paragraph" w:styleId="Virsraksts2">
    <w:name w:val="heading 2"/>
    <w:basedOn w:val="Parasts"/>
    <w:next w:val="Parasts"/>
    <w:link w:val="Virsraksts2Rakstz"/>
    <w:qFormat/>
    <w:rsid w:val="00FD4685"/>
    <w:pPr>
      <w:keepNext/>
      <w:jc w:val="center"/>
      <w:outlineLvl w:val="1"/>
    </w:pPr>
    <w:rPr>
      <w:sz w:val="40"/>
      <w:lang w:val="lv-LV"/>
    </w:rPr>
  </w:style>
  <w:style w:type="paragraph" w:styleId="Virsraksts3">
    <w:name w:val="heading 3"/>
    <w:basedOn w:val="Parasts"/>
    <w:next w:val="Parasts"/>
    <w:link w:val="Virsraksts3Rakstz"/>
    <w:qFormat/>
    <w:rsid w:val="00FD4685"/>
    <w:pPr>
      <w:keepNext/>
      <w:spacing w:before="100" w:beforeAutospacing="1" w:after="100" w:afterAutospacing="1"/>
      <w:jc w:val="center"/>
      <w:outlineLvl w:val="2"/>
    </w:pPr>
    <w:rPr>
      <w:b/>
      <w:lang w:val="lv-LV" w:eastAsia="x-none"/>
    </w:rPr>
  </w:style>
  <w:style w:type="paragraph" w:styleId="Virsraksts4">
    <w:name w:val="heading 4"/>
    <w:basedOn w:val="Parasts"/>
    <w:next w:val="Parasts"/>
    <w:link w:val="Virsraksts4Rakstz"/>
    <w:qFormat/>
    <w:rsid w:val="00FD4685"/>
    <w:pPr>
      <w:keepNext/>
      <w:jc w:val="center"/>
      <w:outlineLvl w:val="3"/>
    </w:pPr>
    <w:rPr>
      <w:b/>
      <w:bCs/>
      <w:i/>
      <w:iCs/>
      <w:sz w:val="36"/>
      <w:lang w:val="lv-LV" w:eastAsia="x-none"/>
    </w:rPr>
  </w:style>
  <w:style w:type="paragraph" w:styleId="Virsraksts5">
    <w:name w:val="heading 5"/>
    <w:basedOn w:val="Parasts"/>
    <w:next w:val="Parasts"/>
    <w:link w:val="Virsraksts5Rakstz"/>
    <w:qFormat/>
    <w:rsid w:val="00FD4685"/>
    <w:pPr>
      <w:keepNext/>
      <w:tabs>
        <w:tab w:val="left" w:pos="7755"/>
      </w:tabs>
      <w:spacing w:before="100" w:beforeAutospacing="1" w:after="100" w:afterAutospacing="1"/>
      <w:jc w:val="right"/>
      <w:outlineLvl w:val="4"/>
    </w:pPr>
    <w:rPr>
      <w:i/>
      <w:lang w:val="lv-LV"/>
    </w:rPr>
  </w:style>
  <w:style w:type="paragraph" w:styleId="Virsraksts6">
    <w:name w:val="heading 6"/>
    <w:basedOn w:val="Parasts"/>
    <w:next w:val="Parasts"/>
    <w:link w:val="Virsraksts6Rakstz"/>
    <w:qFormat/>
    <w:rsid w:val="00FD4685"/>
    <w:pPr>
      <w:keepNext/>
      <w:jc w:val="center"/>
      <w:outlineLvl w:val="5"/>
    </w:pPr>
    <w:rPr>
      <w:b/>
      <w:i/>
      <w:shadow/>
      <w:szCs w:val="20"/>
      <w:lang w:val="lv-LV"/>
    </w:rPr>
  </w:style>
  <w:style w:type="paragraph" w:styleId="Virsraksts7">
    <w:name w:val="heading 7"/>
    <w:basedOn w:val="Parasts"/>
    <w:next w:val="Parasts"/>
    <w:link w:val="Virsraksts7Rakstz"/>
    <w:qFormat/>
    <w:rsid w:val="00FD4685"/>
    <w:pPr>
      <w:keepNext/>
      <w:numPr>
        <w:numId w:val="1"/>
      </w:numPr>
      <w:outlineLvl w:val="6"/>
    </w:pPr>
    <w:rPr>
      <w:b/>
      <w:szCs w:val="20"/>
      <w:u w:val="single"/>
      <w:lang w:val="lv-LV"/>
    </w:rPr>
  </w:style>
  <w:style w:type="paragraph" w:styleId="Virsraksts8">
    <w:name w:val="heading 8"/>
    <w:basedOn w:val="Parasts"/>
    <w:next w:val="Parasts"/>
    <w:link w:val="Virsraksts8Rakstz"/>
    <w:qFormat/>
    <w:rsid w:val="00FD4685"/>
    <w:pPr>
      <w:keepNext/>
      <w:spacing w:before="100" w:beforeAutospacing="1" w:after="100" w:afterAutospacing="1"/>
      <w:jc w:val="center"/>
      <w:outlineLvl w:val="7"/>
    </w:pPr>
    <w:rPr>
      <w:b/>
      <w:sz w:val="32"/>
      <w:lang w:val="lv-LV"/>
    </w:rPr>
  </w:style>
  <w:style w:type="paragraph" w:styleId="Virsraksts9">
    <w:name w:val="heading 9"/>
    <w:basedOn w:val="Parasts"/>
    <w:next w:val="Parasts"/>
    <w:link w:val="Virsraksts9Rakstz"/>
    <w:qFormat/>
    <w:rsid w:val="00FD4685"/>
    <w:pPr>
      <w:keepNext/>
      <w:ind w:left="1440"/>
      <w:jc w:val="both"/>
      <w:outlineLvl w:val="8"/>
    </w:pPr>
    <w:rPr>
      <w:b/>
      <w:szCs w:val="20"/>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Section Heading Rakstz.,heading1 Rakstz.,Antraste 1 Rakstz.,h1 Rakstz.,Section Heading Char Rakstz.,heading1 Char Rakstz.,Antraste 1 Char Rakstz.,h1 Char Rakstz.,H1 Rakstz."/>
    <w:basedOn w:val="Noklusjumarindkopasfonts"/>
    <w:link w:val="Virsraksts1"/>
    <w:rsid w:val="00FD4685"/>
    <w:rPr>
      <w:rFonts w:ascii="Times New Roman" w:eastAsia="Times New Roman" w:hAnsi="Times New Roman" w:cs="Times New Roman"/>
      <w:shadow/>
      <w:sz w:val="40"/>
      <w:szCs w:val="20"/>
    </w:rPr>
  </w:style>
  <w:style w:type="character" w:customStyle="1" w:styleId="Virsraksts2Rakstz">
    <w:name w:val="Virsraksts 2 Rakstz."/>
    <w:basedOn w:val="Noklusjumarindkopasfonts"/>
    <w:link w:val="Virsraksts2"/>
    <w:rsid w:val="00FD4685"/>
    <w:rPr>
      <w:rFonts w:ascii="Times New Roman" w:eastAsia="Times New Roman" w:hAnsi="Times New Roman" w:cs="Times New Roman"/>
      <w:sz w:val="40"/>
      <w:szCs w:val="24"/>
    </w:rPr>
  </w:style>
  <w:style w:type="character" w:customStyle="1" w:styleId="Virsraksts3Rakstz">
    <w:name w:val="Virsraksts 3 Rakstz."/>
    <w:basedOn w:val="Noklusjumarindkopasfonts"/>
    <w:link w:val="Virsraksts3"/>
    <w:rsid w:val="00FD4685"/>
    <w:rPr>
      <w:rFonts w:ascii="Times New Roman" w:eastAsia="Times New Roman" w:hAnsi="Times New Roman" w:cs="Times New Roman"/>
      <w:b/>
      <w:szCs w:val="24"/>
      <w:lang w:eastAsia="x-none"/>
    </w:rPr>
  </w:style>
  <w:style w:type="character" w:customStyle="1" w:styleId="Virsraksts4Rakstz">
    <w:name w:val="Virsraksts 4 Rakstz."/>
    <w:basedOn w:val="Noklusjumarindkopasfonts"/>
    <w:link w:val="Virsraksts4"/>
    <w:rsid w:val="00FD4685"/>
    <w:rPr>
      <w:rFonts w:ascii="Times New Roman" w:eastAsia="Times New Roman" w:hAnsi="Times New Roman" w:cs="Times New Roman"/>
      <w:b/>
      <w:bCs/>
      <w:i/>
      <w:iCs/>
      <w:sz w:val="36"/>
      <w:szCs w:val="24"/>
      <w:lang w:eastAsia="x-none"/>
    </w:rPr>
  </w:style>
  <w:style w:type="character" w:customStyle="1" w:styleId="Virsraksts5Rakstz">
    <w:name w:val="Virsraksts 5 Rakstz."/>
    <w:basedOn w:val="Noklusjumarindkopasfonts"/>
    <w:link w:val="Virsraksts5"/>
    <w:rsid w:val="00FD4685"/>
    <w:rPr>
      <w:rFonts w:ascii="Times New Roman" w:eastAsia="Times New Roman" w:hAnsi="Times New Roman" w:cs="Times New Roman"/>
      <w:i/>
      <w:szCs w:val="24"/>
    </w:rPr>
  </w:style>
  <w:style w:type="character" w:customStyle="1" w:styleId="Virsraksts6Rakstz">
    <w:name w:val="Virsraksts 6 Rakstz."/>
    <w:basedOn w:val="Noklusjumarindkopasfonts"/>
    <w:link w:val="Virsraksts6"/>
    <w:rsid w:val="00FD4685"/>
    <w:rPr>
      <w:rFonts w:ascii="Times New Roman" w:eastAsia="Times New Roman" w:hAnsi="Times New Roman" w:cs="Times New Roman"/>
      <w:b/>
      <w:i/>
      <w:shadow/>
      <w:szCs w:val="20"/>
    </w:rPr>
  </w:style>
  <w:style w:type="character" w:customStyle="1" w:styleId="Virsraksts7Rakstz">
    <w:name w:val="Virsraksts 7 Rakstz."/>
    <w:basedOn w:val="Noklusjumarindkopasfonts"/>
    <w:link w:val="Virsraksts7"/>
    <w:rsid w:val="00FD4685"/>
    <w:rPr>
      <w:rFonts w:ascii="Times New Roman" w:eastAsia="Times New Roman" w:hAnsi="Times New Roman" w:cs="Times New Roman"/>
      <w:b/>
      <w:szCs w:val="20"/>
      <w:u w:val="single"/>
    </w:rPr>
  </w:style>
  <w:style w:type="character" w:customStyle="1" w:styleId="Virsraksts8Rakstz">
    <w:name w:val="Virsraksts 8 Rakstz."/>
    <w:basedOn w:val="Noklusjumarindkopasfonts"/>
    <w:link w:val="Virsraksts8"/>
    <w:rsid w:val="00FD4685"/>
    <w:rPr>
      <w:rFonts w:ascii="Times New Roman" w:eastAsia="Times New Roman" w:hAnsi="Times New Roman" w:cs="Times New Roman"/>
      <w:b/>
      <w:sz w:val="32"/>
      <w:szCs w:val="24"/>
    </w:rPr>
  </w:style>
  <w:style w:type="character" w:customStyle="1" w:styleId="Virsraksts9Rakstz">
    <w:name w:val="Virsraksts 9 Rakstz."/>
    <w:basedOn w:val="Noklusjumarindkopasfonts"/>
    <w:link w:val="Virsraksts9"/>
    <w:rsid w:val="00FD4685"/>
    <w:rPr>
      <w:rFonts w:ascii="Times New Roman" w:eastAsia="Times New Roman" w:hAnsi="Times New Roman" w:cs="Times New Roman"/>
      <w:b/>
      <w:szCs w:val="20"/>
    </w:rPr>
  </w:style>
  <w:style w:type="paragraph" w:styleId="Pamattekstaatkpe3">
    <w:name w:val="Body Text Indent 3"/>
    <w:basedOn w:val="Parasts"/>
    <w:link w:val="Pamattekstaatkpe3Rakstz"/>
    <w:semiHidden/>
    <w:rsid w:val="00FD4685"/>
    <w:pPr>
      <w:ind w:left="540"/>
      <w:jc w:val="both"/>
    </w:pPr>
    <w:rPr>
      <w:lang w:val="lv-LV"/>
    </w:rPr>
  </w:style>
  <w:style w:type="character" w:customStyle="1" w:styleId="Pamattekstaatkpe3Rakstz">
    <w:name w:val="Pamatteksta atkāpe 3 Rakstz."/>
    <w:basedOn w:val="Noklusjumarindkopasfonts"/>
    <w:link w:val="Pamattekstaatkpe3"/>
    <w:semiHidden/>
    <w:rsid w:val="00FD4685"/>
    <w:rPr>
      <w:rFonts w:ascii="Times New Roman" w:eastAsia="Times New Roman" w:hAnsi="Times New Roman" w:cs="Times New Roman"/>
      <w:szCs w:val="24"/>
    </w:rPr>
  </w:style>
  <w:style w:type="paragraph" w:styleId="Pamattekstaatkpe2">
    <w:name w:val="Body Text Indent 2"/>
    <w:basedOn w:val="Parasts"/>
    <w:link w:val="Pamattekstaatkpe2Rakstz"/>
    <w:semiHidden/>
    <w:rsid w:val="00FD4685"/>
    <w:pPr>
      <w:ind w:left="4320" w:firstLine="720"/>
    </w:pPr>
    <w:rPr>
      <w:b/>
      <w:sz w:val="28"/>
      <w:lang w:val="lv-LV" w:eastAsia="x-none"/>
    </w:rPr>
  </w:style>
  <w:style w:type="character" w:customStyle="1" w:styleId="Pamattekstaatkpe2Rakstz">
    <w:name w:val="Pamatteksta atkāpe 2 Rakstz."/>
    <w:basedOn w:val="Noklusjumarindkopasfonts"/>
    <w:link w:val="Pamattekstaatkpe2"/>
    <w:semiHidden/>
    <w:rsid w:val="00FD4685"/>
    <w:rPr>
      <w:rFonts w:ascii="Times New Roman" w:eastAsia="Times New Roman" w:hAnsi="Times New Roman" w:cs="Times New Roman"/>
      <w:b/>
      <w:sz w:val="28"/>
      <w:szCs w:val="24"/>
      <w:lang w:eastAsia="x-none"/>
    </w:rPr>
  </w:style>
  <w:style w:type="paragraph" w:styleId="Pamatteksts">
    <w:name w:val="Body Text"/>
    <w:basedOn w:val="Parasts"/>
    <w:link w:val="PamattekstsRakstz"/>
    <w:rsid w:val="00FD4685"/>
    <w:pPr>
      <w:jc w:val="both"/>
    </w:pPr>
    <w:rPr>
      <w:szCs w:val="20"/>
      <w:lang w:val="x-none"/>
    </w:rPr>
  </w:style>
  <w:style w:type="character" w:customStyle="1" w:styleId="PamattekstsRakstz">
    <w:name w:val="Pamatteksts Rakstz."/>
    <w:basedOn w:val="Noklusjumarindkopasfonts"/>
    <w:link w:val="Pamatteksts"/>
    <w:rsid w:val="00FD4685"/>
    <w:rPr>
      <w:rFonts w:ascii="Times New Roman" w:eastAsia="Times New Roman" w:hAnsi="Times New Roman" w:cs="Times New Roman"/>
      <w:szCs w:val="20"/>
      <w:lang w:val="x-none"/>
    </w:rPr>
  </w:style>
  <w:style w:type="paragraph" w:styleId="Pamattekstsaratkpi">
    <w:name w:val="Body Text Indent"/>
    <w:basedOn w:val="Parasts"/>
    <w:link w:val="PamattekstsaratkpiRakstz"/>
    <w:rsid w:val="00FD4685"/>
    <w:pPr>
      <w:ind w:left="720"/>
      <w:jc w:val="both"/>
    </w:pPr>
    <w:rPr>
      <w:szCs w:val="20"/>
      <w:lang w:val="lv-LV" w:eastAsia="x-none"/>
    </w:rPr>
  </w:style>
  <w:style w:type="character" w:customStyle="1" w:styleId="PamattekstsaratkpiRakstz">
    <w:name w:val="Pamatteksts ar atkāpi Rakstz."/>
    <w:basedOn w:val="Noklusjumarindkopasfonts"/>
    <w:link w:val="Pamattekstsaratkpi"/>
    <w:rsid w:val="00FD4685"/>
    <w:rPr>
      <w:rFonts w:ascii="Times New Roman" w:eastAsia="Times New Roman" w:hAnsi="Times New Roman" w:cs="Times New Roman"/>
      <w:szCs w:val="20"/>
      <w:lang w:eastAsia="x-none"/>
    </w:rPr>
  </w:style>
  <w:style w:type="paragraph" w:customStyle="1" w:styleId="FR2">
    <w:name w:val="FR2"/>
    <w:uiPriority w:val="99"/>
    <w:rsid w:val="00FD4685"/>
    <w:pPr>
      <w:widowControl w:val="0"/>
      <w:autoSpaceDE w:val="0"/>
      <w:autoSpaceDN w:val="0"/>
      <w:adjustRightInd w:val="0"/>
      <w:spacing w:before="500" w:after="0" w:line="240" w:lineRule="auto"/>
      <w:jc w:val="center"/>
    </w:pPr>
    <w:rPr>
      <w:rFonts w:ascii="Arial" w:eastAsia="Times New Roman" w:hAnsi="Arial" w:cs="Arial"/>
      <w:b/>
      <w:bCs/>
      <w:sz w:val="28"/>
      <w:szCs w:val="28"/>
      <w:lang w:val="en-US" w:eastAsia="lv-LV"/>
    </w:rPr>
  </w:style>
  <w:style w:type="paragraph" w:customStyle="1" w:styleId="DefaultText">
    <w:name w:val="Default Text"/>
    <w:rsid w:val="00FD4685"/>
    <w:pPr>
      <w:spacing w:after="0" w:line="240" w:lineRule="auto"/>
    </w:pPr>
    <w:rPr>
      <w:rFonts w:ascii="Times New Roman" w:eastAsia="Times New Roman" w:hAnsi="Times New Roman" w:cs="Times New Roman"/>
      <w:color w:val="000000"/>
      <w:sz w:val="24"/>
      <w:szCs w:val="20"/>
      <w:lang w:val="en-GB"/>
    </w:rPr>
  </w:style>
  <w:style w:type="paragraph" w:styleId="Pamatteksts2">
    <w:name w:val="Body Text 2"/>
    <w:basedOn w:val="Parasts"/>
    <w:link w:val="Pamatteksts2Rakstz"/>
    <w:semiHidden/>
    <w:rsid w:val="00FD4685"/>
    <w:rPr>
      <w:szCs w:val="20"/>
      <w:lang w:val="lv-LV"/>
    </w:rPr>
  </w:style>
  <w:style w:type="character" w:customStyle="1" w:styleId="Pamatteksts2Rakstz">
    <w:name w:val="Pamatteksts 2 Rakstz."/>
    <w:basedOn w:val="Noklusjumarindkopasfonts"/>
    <w:link w:val="Pamatteksts2"/>
    <w:semiHidden/>
    <w:rsid w:val="00FD4685"/>
    <w:rPr>
      <w:rFonts w:ascii="Times New Roman" w:eastAsia="Times New Roman" w:hAnsi="Times New Roman" w:cs="Times New Roman"/>
      <w:szCs w:val="20"/>
    </w:rPr>
  </w:style>
  <w:style w:type="paragraph" w:styleId="Nosaukums">
    <w:name w:val="Title"/>
    <w:basedOn w:val="Parasts"/>
    <w:link w:val="NosaukumsRakstz"/>
    <w:qFormat/>
    <w:rsid w:val="00FD4685"/>
    <w:pPr>
      <w:jc w:val="center"/>
    </w:pPr>
    <w:rPr>
      <w:b/>
      <w:sz w:val="25"/>
      <w:lang w:val="lv-LV"/>
    </w:rPr>
  </w:style>
  <w:style w:type="character" w:customStyle="1" w:styleId="NosaukumsRakstz">
    <w:name w:val="Nosaukums Rakstz."/>
    <w:basedOn w:val="Noklusjumarindkopasfonts"/>
    <w:link w:val="Nosaukums"/>
    <w:rsid w:val="00FD4685"/>
    <w:rPr>
      <w:rFonts w:ascii="Times New Roman" w:eastAsia="Times New Roman" w:hAnsi="Times New Roman" w:cs="Times New Roman"/>
      <w:b/>
      <w:sz w:val="25"/>
      <w:szCs w:val="24"/>
    </w:rPr>
  </w:style>
  <w:style w:type="paragraph" w:customStyle="1" w:styleId="F2">
    <w:name w:val="F2"/>
    <w:basedOn w:val="Virsraksts6"/>
    <w:autoRedefine/>
    <w:rsid w:val="00FD4685"/>
    <w:pPr>
      <w:tabs>
        <w:tab w:val="num" w:pos="993"/>
        <w:tab w:val="num" w:pos="1418"/>
        <w:tab w:val="num" w:pos="1985"/>
      </w:tabs>
      <w:ind w:left="426" w:hanging="426"/>
    </w:pPr>
    <w:rPr>
      <w:i w:val="0"/>
      <w:shadow w:val="0"/>
      <w:sz w:val="28"/>
      <w:lang w:eastAsia="lv-LV"/>
    </w:rPr>
  </w:style>
  <w:style w:type="paragraph" w:styleId="Pamatteksts3">
    <w:name w:val="Body Text 3"/>
    <w:basedOn w:val="Parasts"/>
    <w:link w:val="Pamatteksts3Rakstz"/>
    <w:semiHidden/>
    <w:rsid w:val="00FD4685"/>
    <w:pPr>
      <w:jc w:val="center"/>
    </w:pPr>
    <w:rPr>
      <w:b/>
      <w:sz w:val="28"/>
      <w:szCs w:val="20"/>
      <w:lang w:val="lv-LV"/>
    </w:rPr>
  </w:style>
  <w:style w:type="character" w:customStyle="1" w:styleId="Pamatteksts3Rakstz">
    <w:name w:val="Pamatteksts 3 Rakstz."/>
    <w:basedOn w:val="Noklusjumarindkopasfonts"/>
    <w:link w:val="Pamatteksts3"/>
    <w:semiHidden/>
    <w:rsid w:val="00FD4685"/>
    <w:rPr>
      <w:rFonts w:ascii="Times New Roman" w:eastAsia="Times New Roman" w:hAnsi="Times New Roman" w:cs="Times New Roman"/>
      <w:b/>
      <w:sz w:val="28"/>
      <w:szCs w:val="20"/>
    </w:rPr>
  </w:style>
  <w:style w:type="character" w:styleId="Lappusesnumurs">
    <w:name w:val="page number"/>
    <w:basedOn w:val="Noklusjumarindkopasfonts"/>
    <w:semiHidden/>
    <w:rsid w:val="00FD4685"/>
  </w:style>
  <w:style w:type="paragraph" w:styleId="Galvene">
    <w:name w:val="header"/>
    <w:aliases w:val=" Char"/>
    <w:basedOn w:val="Parasts"/>
    <w:link w:val="GalveneRakstz"/>
    <w:uiPriority w:val="99"/>
    <w:rsid w:val="00FD4685"/>
    <w:pPr>
      <w:tabs>
        <w:tab w:val="center" w:pos="4153"/>
        <w:tab w:val="right" w:pos="8306"/>
      </w:tabs>
    </w:pPr>
    <w:rPr>
      <w:lang w:val="lv-LV"/>
    </w:rPr>
  </w:style>
  <w:style w:type="character" w:customStyle="1" w:styleId="GalveneRakstz">
    <w:name w:val="Galvene Rakstz."/>
    <w:aliases w:val=" Char Rakstz."/>
    <w:basedOn w:val="Noklusjumarindkopasfonts"/>
    <w:link w:val="Galvene"/>
    <w:uiPriority w:val="99"/>
    <w:rsid w:val="00FD4685"/>
    <w:rPr>
      <w:rFonts w:ascii="Times New Roman" w:eastAsia="Times New Roman" w:hAnsi="Times New Roman" w:cs="Times New Roman"/>
      <w:szCs w:val="24"/>
    </w:rPr>
  </w:style>
  <w:style w:type="paragraph" w:styleId="Kjene">
    <w:name w:val="footer"/>
    <w:basedOn w:val="Parasts"/>
    <w:link w:val="KjeneRakstz"/>
    <w:uiPriority w:val="99"/>
    <w:rsid w:val="00FD4685"/>
    <w:pPr>
      <w:tabs>
        <w:tab w:val="center" w:pos="4320"/>
        <w:tab w:val="right" w:pos="8640"/>
      </w:tabs>
    </w:pPr>
    <w:rPr>
      <w:sz w:val="20"/>
      <w:szCs w:val="20"/>
    </w:rPr>
  </w:style>
  <w:style w:type="character" w:customStyle="1" w:styleId="KjeneRakstz">
    <w:name w:val="Kājene Rakstz."/>
    <w:basedOn w:val="Noklusjumarindkopasfonts"/>
    <w:link w:val="Kjene"/>
    <w:uiPriority w:val="99"/>
    <w:rsid w:val="00FD4685"/>
    <w:rPr>
      <w:rFonts w:ascii="Times New Roman" w:eastAsia="Times New Roman" w:hAnsi="Times New Roman" w:cs="Times New Roman"/>
      <w:sz w:val="20"/>
      <w:szCs w:val="20"/>
    </w:rPr>
  </w:style>
  <w:style w:type="paragraph" w:styleId="Sarakstaaizzme">
    <w:name w:val="List Bullet"/>
    <w:basedOn w:val="Parasts"/>
    <w:autoRedefine/>
    <w:semiHidden/>
    <w:rsid w:val="00FD4685"/>
    <w:pPr>
      <w:numPr>
        <w:numId w:val="2"/>
      </w:numPr>
    </w:pPr>
    <w:rPr>
      <w:lang w:val="lv-LV" w:eastAsia="lv-LV"/>
    </w:rPr>
  </w:style>
  <w:style w:type="character" w:styleId="Hipersaite">
    <w:name w:val="Hyperlink"/>
    <w:uiPriority w:val="99"/>
    <w:qFormat/>
    <w:rsid w:val="00FD4685"/>
    <w:rPr>
      <w:color w:val="0000FF"/>
      <w:u w:val="single"/>
    </w:rPr>
  </w:style>
  <w:style w:type="character" w:styleId="Izmantotahipersaite">
    <w:name w:val="FollowedHyperlink"/>
    <w:semiHidden/>
    <w:rsid w:val="00FD4685"/>
    <w:rPr>
      <w:color w:val="800080"/>
      <w:u w:val="single"/>
    </w:rPr>
  </w:style>
  <w:style w:type="paragraph" w:customStyle="1" w:styleId="naiskr">
    <w:name w:val="naiskr"/>
    <w:basedOn w:val="Parasts"/>
    <w:rsid w:val="00FD4685"/>
    <w:pPr>
      <w:spacing w:before="68" w:after="68"/>
    </w:pPr>
    <w:rPr>
      <w:sz w:val="26"/>
      <w:szCs w:val="26"/>
      <w:lang w:val="lv-LV" w:eastAsia="lv-LV"/>
    </w:rPr>
  </w:style>
  <w:style w:type="character" w:styleId="Komentraatsauce">
    <w:name w:val="annotation reference"/>
    <w:uiPriority w:val="99"/>
    <w:rsid w:val="00FD4685"/>
    <w:rPr>
      <w:sz w:val="16"/>
      <w:szCs w:val="16"/>
    </w:rPr>
  </w:style>
  <w:style w:type="paragraph" w:styleId="Komentrateksts">
    <w:name w:val="annotation text"/>
    <w:basedOn w:val="Parasts"/>
    <w:link w:val="KomentratekstsRakstz"/>
    <w:uiPriority w:val="99"/>
    <w:rsid w:val="00FD4685"/>
    <w:rPr>
      <w:sz w:val="20"/>
      <w:szCs w:val="20"/>
    </w:rPr>
  </w:style>
  <w:style w:type="character" w:customStyle="1" w:styleId="KomentratekstsRakstz">
    <w:name w:val="Komentāra teksts Rakstz."/>
    <w:basedOn w:val="Noklusjumarindkopasfonts"/>
    <w:link w:val="Komentrateksts"/>
    <w:uiPriority w:val="99"/>
    <w:rsid w:val="00FD4685"/>
    <w:rPr>
      <w:rFonts w:ascii="Times New Roman" w:eastAsia="Times New Roman" w:hAnsi="Times New Roman" w:cs="Times New Roman"/>
      <w:sz w:val="20"/>
      <w:szCs w:val="20"/>
      <w:lang w:val="en-US"/>
    </w:rPr>
  </w:style>
  <w:style w:type="paragraph" w:styleId="Komentratma">
    <w:name w:val="annotation subject"/>
    <w:basedOn w:val="Komentrateksts"/>
    <w:next w:val="Komentrateksts"/>
    <w:link w:val="KomentratmaRakstz"/>
    <w:semiHidden/>
    <w:rsid w:val="00FD4685"/>
    <w:rPr>
      <w:b/>
      <w:bCs/>
    </w:rPr>
  </w:style>
  <w:style w:type="character" w:customStyle="1" w:styleId="KomentratmaRakstz">
    <w:name w:val="Komentāra tēma Rakstz."/>
    <w:basedOn w:val="KomentratekstsRakstz"/>
    <w:link w:val="Komentratma"/>
    <w:semiHidden/>
    <w:rsid w:val="00FD4685"/>
    <w:rPr>
      <w:rFonts w:ascii="Times New Roman" w:eastAsia="Times New Roman" w:hAnsi="Times New Roman" w:cs="Times New Roman"/>
      <w:b/>
      <w:bCs/>
      <w:sz w:val="20"/>
      <w:szCs w:val="20"/>
      <w:lang w:val="en-US"/>
    </w:rPr>
  </w:style>
  <w:style w:type="paragraph" w:styleId="Balonteksts">
    <w:name w:val="Balloon Text"/>
    <w:basedOn w:val="Parasts"/>
    <w:link w:val="BalontekstsRakstz"/>
    <w:semiHidden/>
    <w:rsid w:val="00FD4685"/>
    <w:rPr>
      <w:rFonts w:ascii="Tahoma" w:hAnsi="Tahoma" w:cs="Tahoma"/>
      <w:sz w:val="16"/>
      <w:szCs w:val="16"/>
    </w:rPr>
  </w:style>
  <w:style w:type="character" w:customStyle="1" w:styleId="BalontekstsRakstz">
    <w:name w:val="Balonteksts Rakstz."/>
    <w:basedOn w:val="Noklusjumarindkopasfonts"/>
    <w:link w:val="Balonteksts"/>
    <w:semiHidden/>
    <w:rsid w:val="00FD4685"/>
    <w:rPr>
      <w:rFonts w:ascii="Tahoma" w:eastAsia="Times New Roman" w:hAnsi="Tahoma" w:cs="Tahoma"/>
      <w:sz w:val="16"/>
      <w:szCs w:val="16"/>
      <w:lang w:val="en-US"/>
    </w:rPr>
  </w:style>
  <w:style w:type="paragraph" w:customStyle="1" w:styleId="StyleStyle1Justified">
    <w:name w:val="Style Style1 + Justified"/>
    <w:basedOn w:val="Parasts"/>
    <w:rsid w:val="00FD4685"/>
    <w:pPr>
      <w:spacing w:before="40" w:after="40"/>
      <w:jc w:val="both"/>
    </w:pPr>
    <w:rPr>
      <w:szCs w:val="20"/>
      <w:lang w:val="lv-LV"/>
    </w:rPr>
  </w:style>
  <w:style w:type="paragraph" w:customStyle="1" w:styleId="tv213tvp">
    <w:name w:val="tv213 tvp"/>
    <w:basedOn w:val="Parasts"/>
    <w:rsid w:val="00FD4685"/>
    <w:pPr>
      <w:spacing w:before="100" w:beforeAutospacing="1" w:after="100" w:afterAutospacing="1"/>
    </w:pPr>
    <w:rPr>
      <w:lang w:val="en-GB"/>
    </w:rPr>
  </w:style>
  <w:style w:type="paragraph" w:customStyle="1" w:styleId="tv213limenis2">
    <w:name w:val="tv213 limenis2"/>
    <w:basedOn w:val="Parasts"/>
    <w:rsid w:val="00FD4685"/>
    <w:pPr>
      <w:spacing w:before="100" w:beforeAutospacing="1" w:after="100" w:afterAutospacing="1"/>
    </w:pPr>
    <w:rPr>
      <w:lang w:val="en-GB"/>
    </w:rPr>
  </w:style>
  <w:style w:type="paragraph" w:customStyle="1" w:styleId="tv213">
    <w:name w:val="tv213"/>
    <w:basedOn w:val="Parasts"/>
    <w:rsid w:val="00FD4685"/>
    <w:pPr>
      <w:spacing w:before="100" w:beforeAutospacing="1" w:after="100" w:afterAutospacing="1"/>
    </w:pPr>
    <w:rPr>
      <w:rFonts w:ascii="Arial Unicode MS" w:hAnsi="Arial Unicode MS"/>
      <w:lang w:val="en-GB"/>
    </w:rPr>
  </w:style>
  <w:style w:type="paragraph" w:customStyle="1" w:styleId="labojumupamats">
    <w:name w:val="labojumu_pamats"/>
    <w:basedOn w:val="Parasts"/>
    <w:rsid w:val="00FD4685"/>
    <w:pPr>
      <w:spacing w:before="100" w:beforeAutospacing="1" w:after="100" w:afterAutospacing="1"/>
    </w:pPr>
    <w:rPr>
      <w:rFonts w:ascii="Arial Unicode MS" w:hAnsi="Arial Unicode MS"/>
      <w:lang w:val="en-GB"/>
    </w:rPr>
  </w:style>
  <w:style w:type="paragraph" w:customStyle="1" w:styleId="tv213limenis3">
    <w:name w:val="tv213 limenis3"/>
    <w:basedOn w:val="Parasts"/>
    <w:rsid w:val="00FD4685"/>
    <w:pPr>
      <w:spacing w:before="100" w:beforeAutospacing="1" w:after="100" w:afterAutospacing="1"/>
    </w:pPr>
    <w:rPr>
      <w:rFonts w:ascii="Arial Unicode MS" w:hAnsi="Arial Unicode MS"/>
      <w:lang w:val="en-GB"/>
    </w:rPr>
  </w:style>
  <w:style w:type="character" w:customStyle="1" w:styleId="highlightselected">
    <w:name w:val="highlight selected"/>
    <w:basedOn w:val="Noklusjumarindkopasfonts"/>
    <w:rsid w:val="00FD4685"/>
  </w:style>
  <w:style w:type="paragraph" w:styleId="Beiguvresteksts">
    <w:name w:val="endnote text"/>
    <w:basedOn w:val="Parasts"/>
    <w:link w:val="BeiguvrestekstsRakstz"/>
    <w:uiPriority w:val="99"/>
    <w:semiHidden/>
    <w:unhideWhenUsed/>
    <w:rsid w:val="00FD4685"/>
    <w:rPr>
      <w:sz w:val="20"/>
      <w:szCs w:val="20"/>
    </w:rPr>
  </w:style>
  <w:style w:type="character" w:customStyle="1" w:styleId="BeiguvrestekstsRakstz">
    <w:name w:val="Beigu vēres teksts Rakstz."/>
    <w:basedOn w:val="Noklusjumarindkopasfonts"/>
    <w:link w:val="Beiguvresteksts"/>
    <w:uiPriority w:val="99"/>
    <w:semiHidden/>
    <w:rsid w:val="00FD4685"/>
    <w:rPr>
      <w:rFonts w:ascii="Times New Roman" w:eastAsia="Times New Roman" w:hAnsi="Times New Roman" w:cs="Times New Roman"/>
      <w:sz w:val="20"/>
      <w:szCs w:val="20"/>
      <w:lang w:val="en-US"/>
    </w:rPr>
  </w:style>
  <w:style w:type="character" w:styleId="Beiguvresatsauce">
    <w:name w:val="endnote reference"/>
    <w:uiPriority w:val="99"/>
    <w:semiHidden/>
    <w:unhideWhenUsed/>
    <w:rsid w:val="00FD4685"/>
    <w:rPr>
      <w:vertAlign w:val="superscript"/>
    </w:rPr>
  </w:style>
  <w:style w:type="paragraph" w:customStyle="1" w:styleId="SarakstsNum">
    <w:name w:val="SarakstsNum"/>
    <w:basedOn w:val="Parasts"/>
    <w:rsid w:val="00FD4685"/>
    <w:pPr>
      <w:numPr>
        <w:numId w:val="3"/>
      </w:numPr>
      <w:suppressAutoHyphens/>
      <w:spacing w:before="60"/>
      <w:jc w:val="both"/>
    </w:pPr>
    <w:rPr>
      <w:szCs w:val="20"/>
      <w:lang w:val="lv-LV" w:eastAsia="ar-SA"/>
    </w:rPr>
  </w:style>
  <w:style w:type="paragraph" w:customStyle="1" w:styleId="heading">
    <w:name w:val="heading"/>
    <w:aliases w:val="1,index"/>
    <w:basedOn w:val="Parasts"/>
    <w:next w:val="Parasts"/>
    <w:rsid w:val="00FD4685"/>
    <w:pPr>
      <w:keepNext/>
      <w:overflowPunct w:val="0"/>
      <w:autoSpaceDE w:val="0"/>
      <w:autoSpaceDN w:val="0"/>
      <w:adjustRightInd w:val="0"/>
    </w:pPr>
    <w:rPr>
      <w:b/>
      <w:szCs w:val="20"/>
      <w:lang w:val="lv-LV"/>
    </w:rPr>
  </w:style>
  <w:style w:type="paragraph" w:customStyle="1" w:styleId="tv2132">
    <w:name w:val="tv2132"/>
    <w:basedOn w:val="Parasts"/>
    <w:rsid w:val="00FD4685"/>
    <w:pPr>
      <w:spacing w:line="360" w:lineRule="auto"/>
      <w:ind w:firstLine="300"/>
    </w:pPr>
    <w:rPr>
      <w:color w:val="414142"/>
      <w:sz w:val="20"/>
      <w:szCs w:val="20"/>
      <w:lang w:val="lv-LV" w:eastAsia="lv-LV"/>
    </w:rPr>
  </w:style>
  <w:style w:type="paragraph" w:customStyle="1" w:styleId="labojumupamats1">
    <w:name w:val="labojumu_pamats1"/>
    <w:basedOn w:val="Parasts"/>
    <w:rsid w:val="00FD4685"/>
    <w:pPr>
      <w:spacing w:before="45" w:line="360" w:lineRule="auto"/>
      <w:ind w:firstLine="300"/>
    </w:pPr>
    <w:rPr>
      <w:i/>
      <w:iCs/>
      <w:color w:val="414142"/>
      <w:sz w:val="20"/>
      <w:szCs w:val="20"/>
      <w:lang w:val="lv-LV" w:eastAsia="lv-LV"/>
    </w:rPr>
  </w:style>
  <w:style w:type="character" w:customStyle="1" w:styleId="iubsearch-contractname">
    <w:name w:val="iubsearch-contractname"/>
    <w:rsid w:val="00FD4685"/>
  </w:style>
  <w:style w:type="table" w:styleId="Reatabula">
    <w:name w:val="Table Grid"/>
    <w:basedOn w:val="Parastatabula"/>
    <w:uiPriority w:val="59"/>
    <w:rsid w:val="00FD468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yle 1,Normal bullet 2,Bullet list,Strip,H&amp;P List Paragraph,Līguma galvenais punkts,2,Saistīto dokumentu saraksts,Colorful List - Accent 12,List Paragraph1,Numurets,PPS_Bullet,List Paragraph Red,Bullet EY,Satura rādītājs,Virsraksti"/>
    <w:basedOn w:val="Parasts"/>
    <w:link w:val="SarakstarindkopaRakstz1"/>
    <w:uiPriority w:val="34"/>
    <w:qFormat/>
    <w:rsid w:val="00FD4685"/>
    <w:pPr>
      <w:ind w:left="720"/>
    </w:pPr>
  </w:style>
  <w:style w:type="character" w:customStyle="1" w:styleId="apple-converted-space">
    <w:name w:val="apple-converted-space"/>
    <w:rsid w:val="00FD4685"/>
  </w:style>
  <w:style w:type="paragraph" w:customStyle="1" w:styleId="Default">
    <w:name w:val="Default"/>
    <w:rsid w:val="00FD468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Vresteksts">
    <w:name w:val="footnote text"/>
    <w:basedOn w:val="Parasts"/>
    <w:link w:val="VrestekstsRakstz"/>
    <w:unhideWhenUsed/>
    <w:rsid w:val="00FD4685"/>
    <w:rPr>
      <w:rFonts w:ascii="Calibri" w:eastAsia="Calibri" w:hAnsi="Calibri"/>
      <w:sz w:val="20"/>
      <w:szCs w:val="20"/>
      <w:lang w:val="x-none" w:eastAsia="x-none"/>
    </w:rPr>
  </w:style>
  <w:style w:type="character" w:customStyle="1" w:styleId="VrestekstsRakstz">
    <w:name w:val="Vēres teksts Rakstz."/>
    <w:basedOn w:val="Noklusjumarindkopasfonts"/>
    <w:link w:val="Vresteksts"/>
    <w:rsid w:val="00FD4685"/>
    <w:rPr>
      <w:rFonts w:ascii="Calibri" w:eastAsia="Calibri" w:hAnsi="Calibri" w:cs="Times New Roman"/>
      <w:sz w:val="20"/>
      <w:szCs w:val="20"/>
      <w:lang w:val="x-none" w:eastAsia="x-none"/>
    </w:rPr>
  </w:style>
  <w:style w:type="character" w:styleId="Izclums">
    <w:name w:val="Emphasis"/>
    <w:uiPriority w:val="20"/>
    <w:qFormat/>
    <w:rsid w:val="00FD4685"/>
    <w:rPr>
      <w:b/>
      <w:bCs/>
      <w:i w:val="0"/>
      <w:iCs w:val="0"/>
    </w:rPr>
  </w:style>
  <w:style w:type="character" w:customStyle="1" w:styleId="st1">
    <w:name w:val="st1"/>
    <w:rsid w:val="00FD4685"/>
  </w:style>
  <w:style w:type="paragraph" w:styleId="Paraststmeklis">
    <w:name w:val="Normal (Web)"/>
    <w:basedOn w:val="Parasts"/>
    <w:uiPriority w:val="99"/>
    <w:unhideWhenUsed/>
    <w:rsid w:val="00FD4685"/>
    <w:pPr>
      <w:spacing w:before="100" w:beforeAutospacing="1" w:after="100" w:afterAutospacing="1"/>
      <w:jc w:val="both"/>
    </w:pPr>
  </w:style>
  <w:style w:type="character" w:styleId="Izteiksmgs">
    <w:name w:val="Strong"/>
    <w:uiPriority w:val="22"/>
    <w:qFormat/>
    <w:rsid w:val="00FD4685"/>
    <w:rPr>
      <w:b/>
      <w:bCs/>
    </w:rPr>
  </w:style>
  <w:style w:type="paragraph" w:styleId="Atpakaadreseuzaploksnes">
    <w:name w:val="envelope return"/>
    <w:basedOn w:val="Parasts"/>
    <w:rsid w:val="00FD4685"/>
    <w:rPr>
      <w:rFonts w:ascii="Arial" w:hAnsi="Arial"/>
      <w:sz w:val="20"/>
      <w:szCs w:val="20"/>
      <w:lang w:val="ru-RU" w:eastAsia="ru-RU"/>
    </w:rPr>
  </w:style>
  <w:style w:type="paragraph" w:customStyle="1" w:styleId="RakstzRakstzCharCharRakstzRakstz">
    <w:name w:val="Rakstz. Rakstz. Char Char Rakstz. Rakstz."/>
    <w:basedOn w:val="Parasts"/>
    <w:rsid w:val="00FD4685"/>
    <w:pPr>
      <w:spacing w:before="120" w:after="160" w:line="240" w:lineRule="exact"/>
      <w:ind w:firstLine="720"/>
      <w:jc w:val="both"/>
    </w:pPr>
    <w:rPr>
      <w:rFonts w:ascii="Verdana" w:hAnsi="Verdana"/>
      <w:sz w:val="20"/>
      <w:szCs w:val="20"/>
    </w:rPr>
  </w:style>
  <w:style w:type="character" w:styleId="Vresatsauce">
    <w:name w:val="footnote reference"/>
    <w:aliases w:val="Footnote symbol,Footnote Reference Number,SUPERS"/>
    <w:rsid w:val="00FD4685"/>
    <w:rPr>
      <w:vertAlign w:val="superscript"/>
    </w:rPr>
  </w:style>
  <w:style w:type="paragraph" w:customStyle="1" w:styleId="Style1">
    <w:name w:val="Style1"/>
    <w:rsid w:val="00FD4685"/>
    <w:pPr>
      <w:numPr>
        <w:numId w:val="37"/>
      </w:numPr>
      <w:tabs>
        <w:tab w:val="clear" w:pos="3261"/>
        <w:tab w:val="num" w:pos="567"/>
      </w:tabs>
      <w:suppressAutoHyphens/>
      <w:spacing w:after="0" w:line="240" w:lineRule="auto"/>
      <w:ind w:left="567"/>
      <w:jc w:val="both"/>
    </w:pPr>
    <w:rPr>
      <w:rFonts w:ascii="Times New Roman" w:eastAsia="Arial" w:hAnsi="Times New Roman" w:cs="Times New Roman"/>
      <w:bCs/>
      <w:lang w:eastAsia="ar-SA"/>
    </w:rPr>
  </w:style>
  <w:style w:type="numbering" w:customStyle="1" w:styleId="List0">
    <w:name w:val="List 0"/>
    <w:basedOn w:val="Bezsaraksta"/>
    <w:rsid w:val="00FD4685"/>
    <w:pPr>
      <w:numPr>
        <w:numId w:val="5"/>
      </w:numPr>
    </w:pPr>
  </w:style>
  <w:style w:type="paragraph" w:customStyle="1" w:styleId="Body">
    <w:name w:val="Body"/>
    <w:rsid w:val="00FD468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lv-LV"/>
    </w:rPr>
  </w:style>
  <w:style w:type="paragraph" w:styleId="Bezatstarpm">
    <w:name w:val="No Spacing"/>
    <w:uiPriority w:val="1"/>
    <w:qFormat/>
    <w:rsid w:val="00FD4685"/>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4"/>
      <w:szCs w:val="24"/>
      <w:u w:color="000000"/>
      <w:bdr w:val="nil"/>
      <w:lang w:val="en-US"/>
    </w:rPr>
  </w:style>
  <w:style w:type="numbering" w:customStyle="1" w:styleId="List17">
    <w:name w:val="List 17"/>
    <w:basedOn w:val="Bezsaraksta"/>
    <w:rsid w:val="00FD4685"/>
    <w:pPr>
      <w:numPr>
        <w:numId w:val="6"/>
      </w:numPr>
    </w:pPr>
  </w:style>
  <w:style w:type="paragraph" w:customStyle="1" w:styleId="Heading1">
    <w:name w:val="Heading1"/>
    <w:basedOn w:val="Virsraksts1"/>
    <w:next w:val="Parasts"/>
    <w:qFormat/>
    <w:rsid w:val="00FD4685"/>
    <w:pPr>
      <w:numPr>
        <w:numId w:val="7"/>
      </w:numPr>
      <w:spacing w:before="240" w:after="120"/>
      <w:jc w:val="center"/>
    </w:pPr>
    <w:rPr>
      <w:caps/>
      <w:shadow w:val="0"/>
      <w:kern w:val="32"/>
      <w:sz w:val="24"/>
      <w:szCs w:val="24"/>
      <w:lang w:eastAsia="lv-LV"/>
    </w:rPr>
  </w:style>
  <w:style w:type="paragraph" w:styleId="Parakstszemobjekta">
    <w:name w:val="caption"/>
    <w:basedOn w:val="Parasts"/>
    <w:qFormat/>
    <w:rsid w:val="00FD4685"/>
    <w:pPr>
      <w:suppressLineNumbers/>
      <w:spacing w:before="120" w:after="120"/>
      <w:jc w:val="both"/>
    </w:pPr>
    <w:rPr>
      <w:rFonts w:cs="Tahoma"/>
      <w:i/>
      <w:iCs/>
      <w:lang w:val="lv-LV" w:eastAsia="ar-SA"/>
    </w:rPr>
  </w:style>
  <w:style w:type="character" w:customStyle="1" w:styleId="c1">
    <w:name w:val="c1"/>
    <w:rsid w:val="00FD4685"/>
  </w:style>
  <w:style w:type="character" w:customStyle="1" w:styleId="FontStyle70">
    <w:name w:val="Font Style70"/>
    <w:rsid w:val="00FD4685"/>
    <w:rPr>
      <w:rFonts w:ascii="Times New Roman" w:eastAsia="Times New Roman" w:hAnsi="Times New Roman" w:cs="Times New Roman"/>
      <w:sz w:val="20"/>
      <w:szCs w:val="20"/>
    </w:rPr>
  </w:style>
  <w:style w:type="paragraph" w:customStyle="1" w:styleId="LgumaV4">
    <w:name w:val="Līguma V4"/>
    <w:basedOn w:val="Virsraksts4"/>
    <w:uiPriority w:val="99"/>
    <w:rsid w:val="00FD4685"/>
    <w:pPr>
      <w:numPr>
        <w:numId w:val="8"/>
      </w:numPr>
      <w:spacing w:before="120" w:after="120"/>
      <w:jc w:val="both"/>
    </w:pPr>
    <w:rPr>
      <w:rFonts w:ascii="Times New Roman Bold" w:hAnsi="Times New Roman Bold"/>
      <w:i w:val="0"/>
      <w:iCs w:val="0"/>
      <w:sz w:val="24"/>
      <w:lang w:eastAsia="en-US"/>
    </w:rPr>
  </w:style>
  <w:style w:type="paragraph" w:customStyle="1" w:styleId="Index">
    <w:name w:val="Index"/>
    <w:basedOn w:val="Parasts"/>
    <w:rsid w:val="00FD4685"/>
    <w:pPr>
      <w:suppressLineNumbers/>
      <w:jc w:val="both"/>
    </w:pPr>
    <w:rPr>
      <w:rFonts w:cs="Tahoma"/>
      <w:lang w:val="lv-LV" w:eastAsia="ar-SA"/>
    </w:rPr>
  </w:style>
  <w:style w:type="character" w:customStyle="1" w:styleId="FontStyle67">
    <w:name w:val="Font Style67"/>
    <w:rsid w:val="00FD4685"/>
    <w:rPr>
      <w:rFonts w:ascii="Times New Roman" w:eastAsia="Times New Roman" w:hAnsi="Times New Roman" w:cs="Times New Roman"/>
      <w:b/>
      <w:bCs/>
      <w:sz w:val="26"/>
      <w:szCs w:val="26"/>
    </w:rPr>
  </w:style>
  <w:style w:type="paragraph" w:customStyle="1" w:styleId="Style16">
    <w:name w:val="Style16"/>
    <w:basedOn w:val="Parasts"/>
    <w:next w:val="Parasts"/>
    <w:rsid w:val="00FD4685"/>
    <w:pPr>
      <w:widowControl w:val="0"/>
      <w:spacing w:line="276" w:lineRule="exact"/>
      <w:jc w:val="both"/>
    </w:pPr>
    <w:rPr>
      <w:rFonts w:eastAsia="Lucida Sans Unicode"/>
      <w:kern w:val="1"/>
      <w:lang w:val="lv-LV" w:eastAsia="ar-SA"/>
    </w:rPr>
  </w:style>
  <w:style w:type="character" w:customStyle="1" w:styleId="FontStyle71">
    <w:name w:val="Font Style71"/>
    <w:rsid w:val="00FD4685"/>
    <w:rPr>
      <w:rFonts w:ascii="Times New Roman" w:hAnsi="Times New Roman" w:cs="Times New Roman"/>
      <w:b/>
      <w:bCs/>
      <w:sz w:val="20"/>
      <w:szCs w:val="20"/>
    </w:rPr>
  </w:style>
  <w:style w:type="character" w:customStyle="1" w:styleId="FontStyle72">
    <w:name w:val="Font Style72"/>
    <w:rsid w:val="00FD4685"/>
    <w:rPr>
      <w:rFonts w:ascii="Times New Roman" w:hAnsi="Times New Roman" w:cs="Times New Roman"/>
      <w:sz w:val="22"/>
      <w:szCs w:val="22"/>
    </w:rPr>
  </w:style>
  <w:style w:type="paragraph" w:customStyle="1" w:styleId="Style39">
    <w:name w:val="Style39"/>
    <w:basedOn w:val="Parasts"/>
    <w:rsid w:val="00FD4685"/>
    <w:pPr>
      <w:widowControl w:val="0"/>
      <w:autoSpaceDE w:val="0"/>
      <w:spacing w:line="274" w:lineRule="exact"/>
      <w:ind w:hanging="278"/>
      <w:jc w:val="both"/>
    </w:pPr>
    <w:rPr>
      <w:sz w:val="20"/>
      <w:lang w:eastAsia="ar-SA"/>
    </w:rPr>
  </w:style>
  <w:style w:type="paragraph" w:customStyle="1" w:styleId="Style19">
    <w:name w:val="Style19"/>
    <w:basedOn w:val="Parasts"/>
    <w:rsid w:val="00FD4685"/>
    <w:pPr>
      <w:widowControl w:val="0"/>
      <w:autoSpaceDE w:val="0"/>
      <w:spacing w:line="276" w:lineRule="exact"/>
      <w:jc w:val="both"/>
    </w:pPr>
    <w:rPr>
      <w:sz w:val="20"/>
      <w:lang w:eastAsia="ar-SA"/>
    </w:rPr>
  </w:style>
  <w:style w:type="paragraph" w:customStyle="1" w:styleId="Style30">
    <w:name w:val="Style30"/>
    <w:basedOn w:val="Parasts"/>
    <w:rsid w:val="00FD4685"/>
    <w:pPr>
      <w:widowControl w:val="0"/>
      <w:autoSpaceDE w:val="0"/>
      <w:spacing w:line="277" w:lineRule="exact"/>
      <w:ind w:firstLine="370"/>
      <w:jc w:val="both"/>
    </w:pPr>
    <w:rPr>
      <w:sz w:val="20"/>
      <w:lang w:eastAsia="ar-SA"/>
    </w:rPr>
  </w:style>
  <w:style w:type="character" w:customStyle="1" w:styleId="c2">
    <w:name w:val="c2"/>
    <w:rsid w:val="00FD4685"/>
  </w:style>
  <w:style w:type="paragraph" w:customStyle="1" w:styleId="Normaali">
    <w:name w:val="Normaali"/>
    <w:autoRedefine/>
    <w:rsid w:val="00FD4685"/>
    <w:pPr>
      <w:numPr>
        <w:ilvl w:val="1"/>
        <w:numId w:val="9"/>
      </w:numPr>
      <w:spacing w:before="120" w:after="0" w:line="240" w:lineRule="auto"/>
      <w:ind w:right="-1"/>
    </w:pPr>
    <w:rPr>
      <w:rFonts w:ascii="Times New Roman" w:eastAsia="Times New Roman" w:hAnsi="Times New Roman" w:cs="Times New Roman"/>
      <w:bCs/>
      <w:iCs/>
      <w:snapToGrid w:val="0"/>
      <w:sz w:val="24"/>
      <w:szCs w:val="24"/>
      <w:lang w:eastAsia="lv-LV"/>
    </w:rPr>
  </w:style>
  <w:style w:type="character" w:customStyle="1" w:styleId="SarakstarindkopaRakstz1">
    <w:name w:val="Saraksta rindkopa Rakstz.1"/>
    <w:aliases w:val="Syle 1 Rakstz.,Normal bullet 2 Rakstz.,Bullet list Rakstz.,Strip Rakstz.,H&amp;P List Paragraph Rakstz.,Līguma galvenais punkts Rakstz.,2 Rakstz.,Saistīto dokumentu saraksts Rakstz.,Colorful List - Accent 12 Rakstz."/>
    <w:link w:val="Sarakstarindkopa"/>
    <w:uiPriority w:val="34"/>
    <w:qFormat/>
    <w:locked/>
    <w:rsid w:val="00FD4685"/>
    <w:rPr>
      <w:rFonts w:ascii="Times New Roman" w:eastAsia="Times New Roman" w:hAnsi="Times New Roman" w:cs="Times New Roman"/>
      <w:szCs w:val="24"/>
      <w:lang w:val="en-US"/>
    </w:rPr>
  </w:style>
  <w:style w:type="character" w:styleId="Neatrisintapieminana">
    <w:name w:val="Unresolved Mention"/>
    <w:uiPriority w:val="99"/>
    <w:semiHidden/>
    <w:unhideWhenUsed/>
    <w:rsid w:val="00FD4685"/>
    <w:rPr>
      <w:color w:val="605E5C"/>
      <w:shd w:val="clear" w:color="auto" w:fill="E1DFDD"/>
    </w:rPr>
  </w:style>
  <w:style w:type="paragraph" w:customStyle="1" w:styleId="Punkts">
    <w:name w:val="Punkts"/>
    <w:basedOn w:val="Parasts"/>
    <w:next w:val="Apakpunkts"/>
    <w:rsid w:val="00FD4685"/>
    <w:pPr>
      <w:numPr>
        <w:numId w:val="10"/>
      </w:numPr>
    </w:pPr>
    <w:rPr>
      <w:rFonts w:ascii="Arial" w:hAnsi="Arial"/>
      <w:b/>
      <w:sz w:val="20"/>
      <w:lang w:val="lv-LV" w:eastAsia="lv-LV"/>
    </w:rPr>
  </w:style>
  <w:style w:type="paragraph" w:customStyle="1" w:styleId="Apakpunkts">
    <w:name w:val="Apakšpunkts"/>
    <w:basedOn w:val="Parasts"/>
    <w:link w:val="ApakpunktsChar"/>
    <w:rsid w:val="00FD4685"/>
    <w:pPr>
      <w:numPr>
        <w:ilvl w:val="1"/>
        <w:numId w:val="10"/>
      </w:numPr>
    </w:pPr>
    <w:rPr>
      <w:rFonts w:ascii="Arial" w:hAnsi="Arial"/>
      <w:b/>
      <w:sz w:val="20"/>
      <w:lang w:val="lv-LV" w:eastAsia="lv-LV"/>
    </w:rPr>
  </w:style>
  <w:style w:type="paragraph" w:customStyle="1" w:styleId="Paragrfs">
    <w:name w:val="Paragrāfs"/>
    <w:basedOn w:val="Parasts"/>
    <w:next w:val="Parasts"/>
    <w:rsid w:val="00FD4685"/>
    <w:pPr>
      <w:numPr>
        <w:ilvl w:val="2"/>
        <w:numId w:val="10"/>
      </w:numPr>
      <w:jc w:val="both"/>
    </w:pPr>
    <w:rPr>
      <w:rFonts w:ascii="Arial" w:hAnsi="Arial"/>
      <w:sz w:val="20"/>
      <w:lang w:val="lv-LV" w:eastAsia="lv-LV"/>
    </w:rPr>
  </w:style>
  <w:style w:type="character" w:customStyle="1" w:styleId="ApakpunktsChar">
    <w:name w:val="Apakšpunkts Char"/>
    <w:link w:val="Apakpunkts"/>
    <w:rsid w:val="00FD4685"/>
    <w:rPr>
      <w:rFonts w:ascii="Arial" w:eastAsia="Times New Roman" w:hAnsi="Arial" w:cs="Times New Roman"/>
      <w:b/>
      <w:sz w:val="20"/>
      <w:szCs w:val="24"/>
      <w:lang w:eastAsia="lv-LV"/>
    </w:rPr>
  </w:style>
  <w:style w:type="paragraph" w:customStyle="1" w:styleId="Sarakstarindkopa1">
    <w:name w:val="Saraksta rindkopa1"/>
    <w:basedOn w:val="Parasts"/>
    <w:link w:val="SarakstarindkopaRakstz"/>
    <w:uiPriority w:val="34"/>
    <w:qFormat/>
    <w:rsid w:val="00FD4685"/>
    <w:pPr>
      <w:spacing w:after="160" w:line="259" w:lineRule="auto"/>
      <w:ind w:left="720"/>
      <w:contextualSpacing/>
    </w:pPr>
    <w:rPr>
      <w:lang w:val="lv-LV"/>
    </w:rPr>
  </w:style>
  <w:style w:type="character" w:customStyle="1" w:styleId="SarakstarindkopaRakstz">
    <w:name w:val="Saraksta rindkopa Rakstz."/>
    <w:aliases w:val="List Paragraph Red Rakstz.,Bullet EY Rakstz.,Satura rādītājs Rakstz.,PPS_Bullet Rakstz."/>
    <w:link w:val="Sarakstarindkopa1"/>
    <w:uiPriority w:val="34"/>
    <w:qFormat/>
    <w:rsid w:val="00FD4685"/>
    <w:rPr>
      <w:rFonts w:ascii="Times New Roman" w:eastAsia="Times New Roman" w:hAnsi="Times New Roman" w:cs="Times New Roman"/>
      <w:szCs w:val="24"/>
    </w:rPr>
  </w:style>
  <w:style w:type="character" w:customStyle="1" w:styleId="ColorfulList-Accent1Char">
    <w:name w:val="Colorful List - Accent 1 Char"/>
    <w:aliases w:val="Strip Char1,H&amp;P List Paragraph Char1,Normal bullet 2 Char1,Bullet list Char1,2 Char1,List Paragraph Char1"/>
    <w:link w:val="Krsainssarakstsizclums1"/>
    <w:uiPriority w:val="34"/>
    <w:rsid w:val="00FD4685"/>
    <w:rPr>
      <w:sz w:val="24"/>
      <w:szCs w:val="24"/>
      <w:lang w:val="en-GB" w:eastAsia="en-US"/>
    </w:rPr>
  </w:style>
  <w:style w:type="table" w:styleId="Krsainssarakstsizclums1">
    <w:name w:val="Colorful List Accent 1"/>
    <w:basedOn w:val="Parastatabula"/>
    <w:link w:val="ColorfulList-Accent1Char"/>
    <w:uiPriority w:val="34"/>
    <w:rsid w:val="00FD4685"/>
    <w:pPr>
      <w:spacing w:after="0" w:line="240" w:lineRule="auto"/>
    </w:pPr>
    <w:rPr>
      <w:sz w:val="24"/>
      <w:szCs w:val="24"/>
      <w:lang w:val="en-GB"/>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FontStyle15">
    <w:name w:val="Font Style15"/>
    <w:uiPriority w:val="99"/>
    <w:rsid w:val="00FD4685"/>
    <w:rPr>
      <w:rFonts w:ascii="Times New Roman" w:hAnsi="Times New Roman" w:cs="Times New Roman"/>
      <w:sz w:val="20"/>
      <w:szCs w:val="20"/>
    </w:rPr>
  </w:style>
  <w:style w:type="paragraph" w:customStyle="1" w:styleId="Rindkopa">
    <w:name w:val="Rindkopa"/>
    <w:basedOn w:val="Parasts"/>
    <w:next w:val="Punkts"/>
    <w:rsid w:val="00FD4685"/>
    <w:pPr>
      <w:ind w:left="851"/>
      <w:jc w:val="both"/>
    </w:pPr>
    <w:rPr>
      <w:rFonts w:ascii="Arial" w:hAnsi="Arial"/>
      <w:sz w:val="20"/>
      <w:lang w:val="lv-LV" w:eastAsia="lv-LV"/>
    </w:rPr>
  </w:style>
  <w:style w:type="paragraph" w:customStyle="1" w:styleId="Atsauce">
    <w:name w:val="Atsauce"/>
    <w:basedOn w:val="Vresteksts"/>
    <w:rsid w:val="00FD4685"/>
    <w:rPr>
      <w:rFonts w:ascii="Arial" w:eastAsia="Times New Roman" w:hAnsi="Arial" w:cs="Arial"/>
      <w:sz w:val="16"/>
      <w:szCs w:val="16"/>
      <w:lang w:val="lv-LV" w:eastAsia="en-US"/>
    </w:rPr>
  </w:style>
  <w:style w:type="paragraph" w:customStyle="1" w:styleId="Pielikums">
    <w:name w:val="Pielikums"/>
    <w:basedOn w:val="Parasts"/>
    <w:rsid w:val="00FD4685"/>
    <w:pPr>
      <w:jc w:val="right"/>
    </w:pPr>
    <w:rPr>
      <w:rFonts w:ascii="Arial" w:hAnsi="Arial" w:cs="Arial"/>
      <w:b/>
      <w:bCs/>
      <w:sz w:val="24"/>
      <w:lang w:val="lv-LV" w:eastAsia="lv-LV"/>
    </w:rPr>
  </w:style>
  <w:style w:type="paragraph" w:customStyle="1" w:styleId="BodyText21">
    <w:name w:val="Body Text 21"/>
    <w:basedOn w:val="Parasts"/>
    <w:rsid w:val="00FD4685"/>
    <w:pPr>
      <w:shd w:val="clear" w:color="auto" w:fill="FFFFFF"/>
      <w:suppressAutoHyphens/>
      <w:autoSpaceDN w:val="0"/>
      <w:spacing w:line="274" w:lineRule="exact"/>
      <w:ind w:right="7"/>
      <w:jc w:val="both"/>
    </w:pPr>
    <w:rPr>
      <w:sz w:val="24"/>
      <w:lang w:val="lv-LV" w:eastAsia="ar-SA"/>
    </w:rPr>
  </w:style>
  <w:style w:type="character" w:customStyle="1" w:styleId="FontStyle34">
    <w:name w:val="Font Style34"/>
    <w:uiPriority w:val="99"/>
    <w:rsid w:val="00FD4685"/>
    <w:rPr>
      <w:rFonts w:ascii="Times New Roman" w:hAnsi="Times New Roman" w:cs="Times New Roman"/>
      <w:sz w:val="22"/>
      <w:szCs w:val="22"/>
    </w:rPr>
  </w:style>
  <w:style w:type="character" w:customStyle="1" w:styleId="Other">
    <w:name w:val="Other_"/>
    <w:link w:val="Other0"/>
    <w:rsid w:val="00FD4685"/>
    <w:rPr>
      <w:shd w:val="clear" w:color="auto" w:fill="FFFFFF"/>
    </w:rPr>
  </w:style>
  <w:style w:type="paragraph" w:customStyle="1" w:styleId="Other0">
    <w:name w:val="Other"/>
    <w:basedOn w:val="Parasts"/>
    <w:link w:val="Other"/>
    <w:rsid w:val="00FD4685"/>
    <w:pPr>
      <w:widowControl w:val="0"/>
      <w:shd w:val="clear" w:color="auto" w:fill="FFFFFF"/>
    </w:pPr>
    <w:rPr>
      <w:rFonts w:asciiTheme="minorHAnsi" w:eastAsiaTheme="minorHAnsi" w:hAnsiTheme="minorHAnsi" w:cstheme="minorBidi"/>
      <w:szCs w:val="22"/>
      <w:lang w:val="lv-LV"/>
    </w:rPr>
  </w:style>
  <w:style w:type="paragraph" w:styleId="Saraksts2">
    <w:name w:val="List 2"/>
    <w:basedOn w:val="Parasts"/>
    <w:uiPriority w:val="99"/>
    <w:rsid w:val="00FD4685"/>
    <w:pPr>
      <w:ind w:left="566" w:hanging="283"/>
    </w:pPr>
    <w:rPr>
      <w:sz w:val="24"/>
      <w:lang w:val="en-GB"/>
    </w:rPr>
  </w:style>
  <w:style w:type="paragraph" w:customStyle="1" w:styleId="Style7">
    <w:name w:val="Style7"/>
    <w:basedOn w:val="Parasts"/>
    <w:uiPriority w:val="99"/>
    <w:rsid w:val="00FD4685"/>
    <w:pPr>
      <w:widowControl w:val="0"/>
      <w:autoSpaceDE w:val="0"/>
      <w:autoSpaceDN w:val="0"/>
      <w:adjustRightInd w:val="0"/>
      <w:spacing w:line="281" w:lineRule="exact"/>
      <w:jc w:val="center"/>
    </w:pPr>
    <w:rPr>
      <w:sz w:val="24"/>
    </w:rPr>
  </w:style>
  <w:style w:type="paragraph" w:customStyle="1" w:styleId="Standard">
    <w:name w:val="Standard"/>
    <w:rsid w:val="00FD468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FD4685"/>
    <w:pPr>
      <w:suppressLineNumbers/>
    </w:pPr>
  </w:style>
  <w:style w:type="numbering" w:customStyle="1" w:styleId="Pareizjaissaraksts1">
    <w:name w:val="Pašreizējais saraksts1"/>
    <w:uiPriority w:val="99"/>
    <w:rsid w:val="0027064F"/>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udens.lv" TargetMode="External"/><Relationship Id="rId13" Type="http://schemas.openxmlformats.org/officeDocument/2006/relationships/hyperlink" Target="http://www.ur.gov.lv"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iepirkumu.komisija@daugavpils.udens.lv" TargetMode="External"/><Relationship Id="rId12" Type="http://schemas.openxmlformats.org/officeDocument/2006/relationships/hyperlink" Target="http://www.ur.gov.lv"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epirkumu.komisija@daugavpils.udens.lv"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augavpils.lv"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iepirkumi.lv"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daugavpils.lv" TargetMode="External"/><Relationship Id="rId14" Type="http://schemas.openxmlformats.org/officeDocument/2006/relationships/hyperlink" Target="http://www.daugavpils.udens.lv"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35</Pages>
  <Words>41758</Words>
  <Characters>23803</Characters>
  <Application>Microsoft Office Word</Application>
  <DocSecurity>0</DocSecurity>
  <Lines>198</Lines>
  <Paragraphs>130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Romane</dc:creator>
  <cp:keywords/>
  <dc:description/>
  <cp:lastModifiedBy>Daina Strode</cp:lastModifiedBy>
  <cp:revision>69</cp:revision>
  <cp:lastPrinted>2023-07-18T07:28:00Z</cp:lastPrinted>
  <dcterms:created xsi:type="dcterms:W3CDTF">2022-05-26T10:01:00Z</dcterms:created>
  <dcterms:modified xsi:type="dcterms:W3CDTF">2023-07-31T10:20:00Z</dcterms:modified>
</cp:coreProperties>
</file>